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8C4" w:rsidRDefault="001958C4" w:rsidP="001958C4">
      <w:pPr>
        <w:spacing w:after="0" w:line="240" w:lineRule="auto"/>
        <w:jc w:val="right"/>
        <w:rPr>
          <w:rFonts w:ascii="Times New Roman" w:hAnsi="Times New Roman" w:cs="Times New Roman"/>
          <w:b/>
          <w:sz w:val="24"/>
          <w:szCs w:val="24"/>
        </w:rPr>
      </w:pPr>
    </w:p>
    <w:p w:rsidR="001958C4" w:rsidRDefault="001958C4" w:rsidP="001958C4">
      <w:pPr>
        <w:spacing w:after="0" w:line="240" w:lineRule="auto"/>
        <w:jc w:val="right"/>
        <w:rPr>
          <w:rFonts w:ascii="Times New Roman" w:hAnsi="Times New Roman" w:cs="Times New Roman"/>
          <w:b/>
          <w:sz w:val="24"/>
          <w:szCs w:val="24"/>
        </w:rPr>
      </w:pPr>
    </w:p>
    <w:p w:rsidR="001958C4" w:rsidRDefault="001A25CF" w:rsidP="001958C4">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273418" cy="8633638"/>
            <wp:effectExtent l="0" t="0" r="0" b="0"/>
            <wp:docPr id="2" name="Рисунок 2" descr="C:\Users\Admin\Desktop\Ппд\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Ппд\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72594" cy="8632504"/>
                    </a:xfrm>
                    <a:prstGeom prst="rect">
                      <a:avLst/>
                    </a:prstGeom>
                    <a:noFill/>
                    <a:ln>
                      <a:noFill/>
                    </a:ln>
                  </pic:spPr>
                </pic:pic>
              </a:graphicData>
            </a:graphic>
          </wp:inline>
        </w:drawing>
      </w:r>
    </w:p>
    <w:p w:rsidR="001A25CF" w:rsidRDefault="001A25CF" w:rsidP="001958C4">
      <w:pPr>
        <w:spacing w:after="0" w:line="240" w:lineRule="auto"/>
        <w:jc w:val="both"/>
        <w:rPr>
          <w:rFonts w:ascii="Times New Roman" w:hAnsi="Times New Roman" w:cs="Times New Roman"/>
          <w:b/>
          <w:sz w:val="24"/>
          <w:szCs w:val="24"/>
        </w:rPr>
      </w:pPr>
    </w:p>
    <w:p w:rsidR="001958C4" w:rsidRPr="001958C4" w:rsidRDefault="001958C4" w:rsidP="001958C4">
      <w:pPr>
        <w:spacing w:after="0" w:line="240" w:lineRule="auto"/>
        <w:jc w:val="both"/>
        <w:rPr>
          <w:rFonts w:ascii="Times New Roman" w:eastAsia="Calibri" w:hAnsi="Times New Roman" w:cs="Times New Roman"/>
          <w:b/>
          <w:sz w:val="27"/>
          <w:szCs w:val="27"/>
        </w:rPr>
      </w:pPr>
      <w:bookmarkStart w:id="0" w:name="_GoBack"/>
      <w:bookmarkEnd w:id="0"/>
      <w:r w:rsidRPr="001958C4">
        <w:rPr>
          <w:rFonts w:ascii="Times New Roman" w:eastAsia="Calibri" w:hAnsi="Times New Roman" w:cs="Times New Roman"/>
          <w:b/>
          <w:sz w:val="27"/>
          <w:szCs w:val="27"/>
        </w:rPr>
        <w:lastRenderedPageBreak/>
        <w:t>Статус документа</w:t>
      </w:r>
    </w:p>
    <w:p w:rsidR="00215C4E" w:rsidRPr="001958C4" w:rsidRDefault="00215C4E" w:rsidP="001958C4">
      <w:pPr>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 xml:space="preserve">     </w:t>
      </w:r>
      <w:proofErr w:type="gramStart"/>
      <w:r w:rsidRPr="001958C4">
        <w:rPr>
          <w:rFonts w:ascii="Times New Roman" w:eastAsia="Calibri" w:hAnsi="Times New Roman" w:cs="Times New Roman"/>
          <w:sz w:val="27"/>
          <w:szCs w:val="27"/>
        </w:rPr>
        <w:t>Адаптированная рабочая программа по предмету «</w:t>
      </w:r>
      <w:r w:rsidR="006604D6" w:rsidRPr="001958C4">
        <w:rPr>
          <w:rFonts w:ascii="Times New Roman" w:eastAsia="Calibri" w:hAnsi="Times New Roman" w:cs="Times New Roman"/>
          <w:bCs/>
          <w:sz w:val="27"/>
          <w:szCs w:val="27"/>
        </w:rPr>
        <w:t>Изобразительная деятельность</w:t>
      </w:r>
      <w:r w:rsidRPr="001958C4">
        <w:rPr>
          <w:rFonts w:ascii="Times New Roman" w:eastAsia="Calibri" w:hAnsi="Times New Roman" w:cs="Times New Roman"/>
          <w:sz w:val="27"/>
          <w:szCs w:val="27"/>
        </w:rPr>
        <w:t>" с 1</w:t>
      </w:r>
      <w:r w:rsidR="00EF2744" w:rsidRPr="001958C4">
        <w:rPr>
          <w:rFonts w:ascii="Times New Roman" w:eastAsia="Calibri" w:hAnsi="Times New Roman" w:cs="Times New Roman"/>
          <w:sz w:val="27"/>
          <w:szCs w:val="27"/>
        </w:rPr>
        <w:t xml:space="preserve"> дополнительного</w:t>
      </w:r>
      <w:r w:rsidRPr="001958C4">
        <w:rPr>
          <w:rFonts w:ascii="Times New Roman" w:eastAsia="Calibri" w:hAnsi="Times New Roman" w:cs="Times New Roman"/>
          <w:sz w:val="27"/>
          <w:szCs w:val="27"/>
        </w:rPr>
        <w:t xml:space="preserve"> по </w:t>
      </w:r>
      <w:r w:rsidR="00400C45" w:rsidRPr="001958C4">
        <w:rPr>
          <w:rFonts w:ascii="Times New Roman" w:eastAsia="Calibri" w:hAnsi="Times New Roman" w:cs="Times New Roman"/>
          <w:sz w:val="27"/>
          <w:szCs w:val="27"/>
        </w:rPr>
        <w:t>7</w:t>
      </w:r>
      <w:r w:rsidRPr="001958C4">
        <w:rPr>
          <w:rFonts w:ascii="Times New Roman" w:eastAsia="Calibri" w:hAnsi="Times New Roman" w:cs="Times New Roman"/>
          <w:sz w:val="27"/>
          <w:szCs w:val="27"/>
        </w:rPr>
        <w:t xml:space="preserve"> классы разработана для обучающихся и воспитанников  с ограниченными возможностями здоровья </w:t>
      </w:r>
      <w:r w:rsidRPr="001958C4">
        <w:rPr>
          <w:rFonts w:ascii="Times New Roman" w:eastAsia="Times New Roman" w:hAnsi="Times New Roman" w:cs="Times New Roman"/>
          <w:color w:val="000000"/>
          <w:sz w:val="27"/>
          <w:szCs w:val="27"/>
          <w:shd w:val="clear" w:color="auto" w:fill="FFFFFF"/>
          <w:lang w:eastAsia="ru-RU"/>
        </w:rPr>
        <w:t>с умственной отсталостью</w:t>
      </w:r>
      <w:r w:rsidRPr="001958C4">
        <w:rPr>
          <w:rFonts w:ascii="Times New Roman" w:eastAsia="Calibri" w:hAnsi="Times New Roman" w:cs="Times New Roman"/>
          <w:sz w:val="27"/>
          <w:szCs w:val="27"/>
        </w:rPr>
        <w:t xml:space="preserve"> </w:t>
      </w:r>
      <w:r w:rsidRPr="001958C4">
        <w:rPr>
          <w:rFonts w:ascii="Times New Roman" w:eastAsia="Times New Roman" w:hAnsi="Times New Roman" w:cs="Times New Roman"/>
          <w:color w:val="000000"/>
          <w:sz w:val="27"/>
          <w:szCs w:val="27"/>
          <w:shd w:val="clear" w:color="auto" w:fill="FFFFFF"/>
          <w:lang w:eastAsia="ru-RU"/>
        </w:rPr>
        <w:t>(интеллектуальными нарушениями 2 вариант)</w:t>
      </w:r>
      <w:r w:rsidRPr="001958C4">
        <w:rPr>
          <w:rFonts w:ascii="Times New Roman" w:eastAsia="Times New Roman" w:hAnsi="Times New Roman" w:cs="Times New Roman"/>
          <w:i/>
          <w:color w:val="000000"/>
          <w:sz w:val="27"/>
          <w:szCs w:val="27"/>
          <w:shd w:val="clear" w:color="auto" w:fill="FFFFFF"/>
          <w:lang w:eastAsia="ru-RU"/>
        </w:rPr>
        <w:t xml:space="preserve"> </w:t>
      </w:r>
      <w:r w:rsidRPr="001958C4">
        <w:rPr>
          <w:rFonts w:ascii="Times New Roman" w:eastAsia="Times New Roman" w:hAnsi="Times New Roman" w:cs="Times New Roman"/>
          <w:sz w:val="27"/>
          <w:szCs w:val="27"/>
          <w:lang w:eastAsia="ru-RU"/>
        </w:rPr>
        <w:t>ГБОУ  «Нижнекамская школа  № 18».</w:t>
      </w:r>
      <w:proofErr w:type="gramEnd"/>
      <w:r w:rsidRPr="001958C4">
        <w:rPr>
          <w:rFonts w:ascii="Times New Roman" w:eastAsia="Times New Roman" w:hAnsi="Times New Roman" w:cs="Times New Roman"/>
          <w:sz w:val="27"/>
          <w:szCs w:val="27"/>
          <w:lang w:eastAsia="ru-RU"/>
        </w:rPr>
        <w:t xml:space="preserve">  Данная рабочая программа с</w:t>
      </w:r>
      <w:r w:rsidRPr="001958C4">
        <w:rPr>
          <w:rFonts w:ascii="Times New Roman" w:eastAsia="Calibri" w:hAnsi="Times New Roman" w:cs="Times New Roman"/>
          <w:sz w:val="27"/>
          <w:szCs w:val="27"/>
        </w:rPr>
        <w:t>оставлена на основе следующих нормативных документов:</w:t>
      </w:r>
    </w:p>
    <w:p w:rsidR="00215C4E" w:rsidRPr="001958C4" w:rsidRDefault="00215C4E" w:rsidP="001958C4">
      <w:pPr>
        <w:spacing w:after="0" w:line="240" w:lineRule="auto"/>
        <w:jc w:val="both"/>
        <w:rPr>
          <w:rFonts w:ascii="Times New Roman" w:eastAsia="Calibri" w:hAnsi="Times New Roman" w:cs="Times New Roman"/>
          <w:sz w:val="27"/>
          <w:szCs w:val="27"/>
        </w:rPr>
      </w:pPr>
      <w:proofErr w:type="gramStart"/>
      <w:r w:rsidRPr="001958C4">
        <w:rPr>
          <w:rFonts w:ascii="Times New Roman" w:eastAsia="Calibri" w:hAnsi="Times New Roman" w:cs="Times New Roman"/>
          <w:sz w:val="27"/>
          <w:szCs w:val="27"/>
        </w:rPr>
        <w:t>1.Федеральный государственный образовательный стандарт обучающихся с умственной отсталостью (интеллектуальными нарушениями), утвержденный  приказом Министерством образования и науки РФ от 19 декабря 2014 года  № 1599.</w:t>
      </w:r>
      <w:proofErr w:type="gramEnd"/>
    </w:p>
    <w:p w:rsidR="00215C4E" w:rsidRPr="001958C4" w:rsidRDefault="00215C4E" w:rsidP="001958C4">
      <w:pPr>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2.Адаптированная основная образовательная программа ГБОУ «Нижнекамская школа №18».</w:t>
      </w:r>
    </w:p>
    <w:p w:rsidR="00215C4E" w:rsidRPr="001958C4" w:rsidRDefault="00215C4E" w:rsidP="001958C4">
      <w:pPr>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3. Учебный  план  ГБОУ « Нижнекамская школа № 18».</w:t>
      </w:r>
    </w:p>
    <w:p w:rsidR="00835474" w:rsidRPr="001958C4" w:rsidRDefault="00215C4E" w:rsidP="001958C4">
      <w:pPr>
        <w:shd w:val="clear" w:color="auto" w:fill="FFFFFF"/>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4.</w:t>
      </w:r>
      <w:r w:rsidR="00835474" w:rsidRPr="001958C4">
        <w:rPr>
          <w:rFonts w:ascii="Times New Roman" w:eastAsia="Calibri" w:hAnsi="Times New Roman" w:cs="Times New Roman"/>
          <w:sz w:val="27"/>
          <w:szCs w:val="27"/>
        </w:rPr>
        <w:t xml:space="preserve"> Программа ЦЛП г. Пскова «Основные направления и содержание обучения детей и подростков с особыми потребностями в Лечебно-педагогическом центре г. Пскова».</w:t>
      </w:r>
    </w:p>
    <w:p w:rsidR="00835474" w:rsidRPr="001958C4" w:rsidRDefault="00835474" w:rsidP="001958C4">
      <w:pPr>
        <w:shd w:val="clear" w:color="auto" w:fill="FFFFFF"/>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 xml:space="preserve">5.Программа «Обучения и воспитания детей и подростков с тяжелыми и множественными нарушениями развития» </w:t>
      </w:r>
      <w:proofErr w:type="spellStart"/>
      <w:r w:rsidRPr="001958C4">
        <w:rPr>
          <w:rFonts w:ascii="Times New Roman" w:eastAsia="Calibri" w:hAnsi="Times New Roman" w:cs="Times New Roman"/>
          <w:sz w:val="27"/>
          <w:szCs w:val="27"/>
        </w:rPr>
        <w:t>под</w:t>
      </w:r>
      <w:proofErr w:type="gramStart"/>
      <w:r w:rsidRPr="001958C4">
        <w:rPr>
          <w:rFonts w:ascii="Times New Roman" w:eastAsia="Calibri" w:hAnsi="Times New Roman" w:cs="Times New Roman"/>
          <w:sz w:val="27"/>
          <w:szCs w:val="27"/>
        </w:rPr>
        <w:t>.р</w:t>
      </w:r>
      <w:proofErr w:type="gramEnd"/>
      <w:r w:rsidRPr="001958C4">
        <w:rPr>
          <w:rFonts w:ascii="Times New Roman" w:eastAsia="Calibri" w:hAnsi="Times New Roman" w:cs="Times New Roman"/>
          <w:sz w:val="27"/>
          <w:szCs w:val="27"/>
        </w:rPr>
        <w:t>ед</w:t>
      </w:r>
      <w:proofErr w:type="spellEnd"/>
      <w:r w:rsidRPr="001958C4">
        <w:rPr>
          <w:rFonts w:ascii="Times New Roman" w:eastAsia="Calibri" w:hAnsi="Times New Roman" w:cs="Times New Roman"/>
          <w:sz w:val="27"/>
          <w:szCs w:val="27"/>
        </w:rPr>
        <w:t xml:space="preserve">. канд. псих. наук, проф. И.М. </w:t>
      </w:r>
      <w:proofErr w:type="spellStart"/>
      <w:r w:rsidRPr="001958C4">
        <w:rPr>
          <w:rFonts w:ascii="Times New Roman" w:eastAsia="Calibri" w:hAnsi="Times New Roman" w:cs="Times New Roman"/>
          <w:sz w:val="27"/>
          <w:szCs w:val="27"/>
        </w:rPr>
        <w:t>Бгажноковой</w:t>
      </w:r>
      <w:proofErr w:type="spellEnd"/>
      <w:r w:rsidRPr="001958C4">
        <w:rPr>
          <w:rFonts w:ascii="Times New Roman" w:eastAsia="Calibri" w:hAnsi="Times New Roman" w:cs="Times New Roman"/>
          <w:sz w:val="27"/>
          <w:szCs w:val="27"/>
        </w:rPr>
        <w:t xml:space="preserve"> (2010 г). </w:t>
      </w:r>
    </w:p>
    <w:p w:rsidR="001958C4" w:rsidRPr="001958C4" w:rsidRDefault="001958C4" w:rsidP="001958C4">
      <w:pPr>
        <w:spacing w:after="0" w:line="240" w:lineRule="auto"/>
        <w:jc w:val="both"/>
        <w:rPr>
          <w:rFonts w:ascii="Times New Roman" w:eastAsia="Calibri" w:hAnsi="Times New Roman" w:cs="Times New Roman"/>
          <w:b/>
          <w:iCs/>
          <w:sz w:val="27"/>
          <w:szCs w:val="27"/>
        </w:rPr>
      </w:pPr>
      <w:r w:rsidRPr="001958C4">
        <w:rPr>
          <w:rFonts w:ascii="Times New Roman" w:eastAsia="Calibri" w:hAnsi="Times New Roman" w:cs="Times New Roman"/>
          <w:b/>
          <w:iCs/>
          <w:sz w:val="27"/>
          <w:szCs w:val="27"/>
        </w:rPr>
        <w:t>Структура документа</w:t>
      </w:r>
    </w:p>
    <w:p w:rsidR="001958C4" w:rsidRPr="001958C4" w:rsidRDefault="001958C4" w:rsidP="001958C4">
      <w:pPr>
        <w:spacing w:after="0" w:line="240" w:lineRule="auto"/>
        <w:jc w:val="both"/>
        <w:rPr>
          <w:rFonts w:ascii="Times New Roman" w:eastAsia="Calibri" w:hAnsi="Times New Roman" w:cs="Times New Roman"/>
          <w:sz w:val="27"/>
          <w:szCs w:val="27"/>
        </w:rPr>
      </w:pPr>
      <w:r w:rsidRPr="001958C4">
        <w:rPr>
          <w:rFonts w:ascii="Times New Roman" w:eastAsia="Calibri" w:hAnsi="Times New Roman" w:cs="Times New Roman"/>
          <w:sz w:val="27"/>
          <w:szCs w:val="27"/>
        </w:rPr>
        <w:t xml:space="preserve">    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1958C4" w:rsidRPr="001958C4" w:rsidRDefault="001958C4" w:rsidP="001958C4">
      <w:pPr>
        <w:spacing w:after="0" w:line="240" w:lineRule="auto"/>
        <w:jc w:val="center"/>
        <w:rPr>
          <w:rFonts w:ascii="Times New Roman" w:eastAsia="Calibri" w:hAnsi="Times New Roman" w:cs="Times New Roman"/>
          <w:b/>
          <w:sz w:val="27"/>
          <w:szCs w:val="27"/>
        </w:rPr>
      </w:pPr>
      <w:r w:rsidRPr="001958C4">
        <w:rPr>
          <w:rFonts w:ascii="Times New Roman" w:eastAsia="Calibri" w:hAnsi="Times New Roman" w:cs="Times New Roman"/>
          <w:b/>
          <w:sz w:val="27"/>
          <w:szCs w:val="27"/>
        </w:rPr>
        <w:t>Пояснительная записка</w:t>
      </w:r>
    </w:p>
    <w:p w:rsidR="005378D2" w:rsidRPr="001958C4" w:rsidRDefault="005378D2" w:rsidP="001958C4">
      <w:pPr>
        <w:shd w:val="clear" w:color="auto" w:fill="FFFFFF"/>
        <w:spacing w:after="0" w:line="240" w:lineRule="auto"/>
        <w:jc w:val="both"/>
        <w:rPr>
          <w:rFonts w:ascii="Times New Roman" w:eastAsia="Times New Roman" w:hAnsi="Times New Roman" w:cs="Times New Roman"/>
          <w:b/>
          <w:sz w:val="27"/>
          <w:szCs w:val="27"/>
          <w:lang w:eastAsia="ru-RU"/>
        </w:rPr>
      </w:pPr>
      <w:r w:rsidRPr="001958C4">
        <w:rPr>
          <w:rFonts w:ascii="Times New Roman" w:eastAsia="Times New Roman" w:hAnsi="Times New Roman" w:cs="Times New Roman"/>
          <w:b/>
          <w:sz w:val="27"/>
          <w:szCs w:val="27"/>
          <w:lang w:eastAsia="ru-RU"/>
        </w:rPr>
        <w:t>Цели и задачи</w:t>
      </w:r>
    </w:p>
    <w:p w:rsidR="005378D2" w:rsidRPr="001958C4" w:rsidRDefault="005378D2" w:rsidP="001958C4">
      <w:pPr>
        <w:spacing w:after="0" w:line="240" w:lineRule="auto"/>
        <w:ind w:firstLine="709"/>
        <w:jc w:val="both"/>
        <w:rPr>
          <w:rFonts w:ascii="Times New Roman" w:hAnsi="Times New Roman" w:cs="Times New Roman"/>
          <w:b/>
          <w:bCs/>
          <w:sz w:val="27"/>
          <w:szCs w:val="27"/>
        </w:rPr>
      </w:pPr>
      <w:r w:rsidRPr="001958C4">
        <w:rPr>
          <w:rFonts w:ascii="Times New Roman" w:eastAsia="Times New Roman" w:hAnsi="Times New Roman" w:cs="Times New Roman"/>
          <w:sz w:val="27"/>
          <w:szCs w:val="27"/>
          <w:lang w:eastAsia="ru-RU"/>
        </w:rPr>
        <w:t>Цель</w:t>
      </w:r>
      <w:r w:rsidR="00A0025E" w:rsidRPr="001958C4">
        <w:rPr>
          <w:rFonts w:ascii="Times New Roman" w:eastAsia="Times New Roman" w:hAnsi="Times New Roman" w:cs="Times New Roman"/>
          <w:b/>
          <w:sz w:val="27"/>
          <w:szCs w:val="27"/>
          <w:lang w:eastAsia="ru-RU"/>
        </w:rPr>
        <w:t xml:space="preserve"> </w:t>
      </w:r>
      <w:r w:rsidRPr="001958C4">
        <w:rPr>
          <w:rFonts w:ascii="Times New Roman" w:eastAsia="Times New Roman" w:hAnsi="Times New Roman" w:cs="Times New Roman"/>
          <w:sz w:val="27"/>
          <w:szCs w:val="27"/>
          <w:lang w:eastAsia="ru-RU"/>
        </w:rPr>
        <w:t xml:space="preserve">курса </w:t>
      </w:r>
      <w:r w:rsidRPr="001958C4">
        <w:rPr>
          <w:rFonts w:ascii="Times New Roman" w:eastAsia="Calibri" w:hAnsi="Times New Roman" w:cs="Times New Roman"/>
          <w:sz w:val="27"/>
          <w:szCs w:val="27"/>
        </w:rPr>
        <w:t>«</w:t>
      </w:r>
      <w:r w:rsidR="006604D6" w:rsidRPr="001958C4">
        <w:rPr>
          <w:rFonts w:ascii="Times New Roman" w:eastAsia="Calibri" w:hAnsi="Times New Roman" w:cs="Times New Roman"/>
          <w:bCs/>
          <w:sz w:val="27"/>
          <w:szCs w:val="27"/>
        </w:rPr>
        <w:t>Изобразительная деятельность</w:t>
      </w:r>
      <w:r w:rsidRPr="001958C4">
        <w:rPr>
          <w:rFonts w:ascii="Times New Roman" w:eastAsia="Calibri" w:hAnsi="Times New Roman" w:cs="Times New Roman"/>
          <w:sz w:val="27"/>
          <w:szCs w:val="27"/>
        </w:rPr>
        <w:t xml:space="preserve">" </w:t>
      </w:r>
      <w:r w:rsidRPr="001958C4">
        <w:rPr>
          <w:rFonts w:ascii="Times New Roman" w:eastAsia="Times New Roman" w:hAnsi="Times New Roman" w:cs="Times New Roman"/>
          <w:color w:val="000000"/>
          <w:sz w:val="27"/>
          <w:szCs w:val="27"/>
          <w:shd w:val="clear" w:color="auto" w:fill="FFFFFF"/>
          <w:lang w:eastAsia="ru-RU"/>
        </w:rPr>
        <w:t xml:space="preserve">заключается </w:t>
      </w:r>
      <w:r w:rsidR="00BD7321" w:rsidRPr="001958C4">
        <w:rPr>
          <w:rFonts w:ascii="Times New Roman" w:hAnsi="Times New Roman" w:cs="Times New Roman"/>
          <w:sz w:val="27"/>
          <w:szCs w:val="27"/>
        </w:rPr>
        <w:t xml:space="preserve">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w:t>
      </w:r>
      <w:proofErr w:type="gramStart"/>
      <w:r w:rsidR="00BD7321" w:rsidRPr="001958C4">
        <w:rPr>
          <w:rFonts w:ascii="Times New Roman" w:hAnsi="Times New Roman" w:cs="Times New Roman"/>
          <w:sz w:val="27"/>
          <w:szCs w:val="27"/>
        </w:rPr>
        <w:t>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roofErr w:type="gramEnd"/>
    </w:p>
    <w:p w:rsidR="005378D2" w:rsidRPr="001958C4" w:rsidRDefault="005378D2"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Курс «</w:t>
      </w:r>
      <w:r w:rsidR="00BD7321" w:rsidRPr="001958C4">
        <w:rPr>
          <w:rFonts w:ascii="Times New Roman" w:eastAsia="Calibri" w:hAnsi="Times New Roman" w:cs="Times New Roman"/>
          <w:bCs/>
          <w:sz w:val="27"/>
          <w:szCs w:val="27"/>
        </w:rPr>
        <w:t>Изобразительная деятельность</w:t>
      </w:r>
      <w:r w:rsidRPr="001958C4">
        <w:rPr>
          <w:rFonts w:ascii="Times New Roman" w:eastAsia="Times New Roman" w:hAnsi="Times New Roman" w:cs="Times New Roman"/>
          <w:sz w:val="27"/>
          <w:szCs w:val="27"/>
          <w:lang w:eastAsia="ru-RU"/>
        </w:rPr>
        <w:t>» решает следующие коррекционно-образовательные и воспитательные задачи:</w:t>
      </w:r>
    </w:p>
    <w:p w:rsidR="00677470" w:rsidRPr="001958C4" w:rsidRDefault="00BD7321" w:rsidP="001958C4">
      <w:pPr>
        <w:pStyle w:val="a9"/>
        <w:numPr>
          <w:ilvl w:val="0"/>
          <w:numId w:val="23"/>
        </w:numPr>
        <w:spacing w:after="0" w:line="240" w:lineRule="auto"/>
        <w:jc w:val="both"/>
        <w:rPr>
          <w:rFonts w:ascii="Times New Roman" w:eastAsia="Times New Roman" w:hAnsi="Times New Roman" w:cs="Times New Roman"/>
          <w:sz w:val="27"/>
          <w:szCs w:val="27"/>
          <w:lang w:eastAsia="ru-RU"/>
        </w:rPr>
      </w:pPr>
      <w:r w:rsidRPr="001958C4">
        <w:rPr>
          <w:rStyle w:val="apple-converted-space"/>
          <w:rFonts w:ascii="Times New Roman" w:hAnsi="Times New Roman" w:cs="Times New Roman"/>
          <w:sz w:val="27"/>
          <w:szCs w:val="27"/>
          <w:shd w:val="clear" w:color="auto" w:fill="FFFFFF"/>
        </w:rPr>
        <w:t>Воспитание интереса к изобразительному искусству</w:t>
      </w:r>
      <w:proofErr w:type="gramStart"/>
      <w:r w:rsidRPr="001958C4">
        <w:rPr>
          <w:rStyle w:val="apple-converted-space"/>
          <w:rFonts w:ascii="Times New Roman" w:hAnsi="Times New Roman" w:cs="Times New Roman"/>
          <w:sz w:val="27"/>
          <w:szCs w:val="27"/>
          <w:shd w:val="clear" w:color="auto" w:fill="FFFFFF"/>
        </w:rPr>
        <w:t>.</w:t>
      </w:r>
      <w:proofErr w:type="gramEnd"/>
      <w:r w:rsidR="001958C4">
        <w:rPr>
          <w:rStyle w:val="apple-converted-space"/>
          <w:rFonts w:ascii="Times New Roman" w:hAnsi="Times New Roman" w:cs="Times New Roman"/>
          <w:sz w:val="27"/>
          <w:szCs w:val="27"/>
          <w:shd w:val="clear" w:color="auto" w:fill="FFFFFF"/>
        </w:rPr>
        <w:t xml:space="preserve"> </w:t>
      </w:r>
      <w:proofErr w:type="gramStart"/>
      <w:r w:rsidR="00677470" w:rsidRPr="001958C4">
        <w:rPr>
          <w:rFonts w:ascii="Times New Roman" w:eastAsia="Times New Roman" w:hAnsi="Times New Roman" w:cs="Times New Roman"/>
          <w:sz w:val="27"/>
          <w:szCs w:val="27"/>
          <w:lang w:eastAsia="ru-RU"/>
        </w:rPr>
        <w:t>ф</w:t>
      </w:r>
      <w:proofErr w:type="gramEnd"/>
      <w:r w:rsidR="00677470" w:rsidRPr="001958C4">
        <w:rPr>
          <w:rFonts w:ascii="Times New Roman" w:eastAsia="Times New Roman" w:hAnsi="Times New Roman" w:cs="Times New Roman"/>
          <w:sz w:val="27"/>
          <w:szCs w:val="27"/>
          <w:lang w:eastAsia="ru-RU"/>
        </w:rPr>
        <w:t xml:space="preserve">ормирование представлений о растительном и животном мире. </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Раскрытие  значения изобразительного искусства в жизни человека.</w:t>
      </w:r>
    </w:p>
    <w:p w:rsidR="009F60DA" w:rsidRPr="001958C4" w:rsidRDefault="00BD7321" w:rsidP="001958C4">
      <w:pPr>
        <w:pStyle w:val="a9"/>
        <w:numPr>
          <w:ilvl w:val="0"/>
          <w:numId w:val="23"/>
        </w:numPr>
        <w:spacing w:after="0" w:line="240" w:lineRule="auto"/>
        <w:jc w:val="both"/>
        <w:rPr>
          <w:rFonts w:ascii="Times New Roman" w:hAnsi="Times New Roman" w:cs="Times New Roman"/>
          <w:sz w:val="27"/>
          <w:szCs w:val="27"/>
        </w:rPr>
      </w:pPr>
      <w:r w:rsidRPr="001958C4">
        <w:rPr>
          <w:rFonts w:ascii="Times New Roman" w:hAnsi="Times New Roman" w:cs="Times New Roman"/>
          <w:sz w:val="27"/>
          <w:szCs w:val="27"/>
        </w:rPr>
        <w:t xml:space="preserve">Воспитание в детях эстетического чувства и понимания красоты окружающего мира, художественного вкуса </w:t>
      </w:r>
      <w:r w:rsidR="00A0025E" w:rsidRPr="001958C4">
        <w:rPr>
          <w:rFonts w:ascii="Times New Roman" w:hAnsi="Times New Roman" w:cs="Times New Roman"/>
          <w:sz w:val="27"/>
          <w:szCs w:val="27"/>
        </w:rPr>
        <w:t>формирование</w:t>
      </w:r>
      <w:r w:rsidR="009F60DA" w:rsidRPr="001958C4">
        <w:rPr>
          <w:rFonts w:ascii="Times New Roman" w:hAnsi="Times New Roman" w:cs="Times New Roman"/>
          <w:sz w:val="27"/>
          <w:szCs w:val="27"/>
        </w:rPr>
        <w:t xml:space="preserve"> и расшир</w:t>
      </w:r>
      <w:r w:rsidR="009C323A" w:rsidRPr="001958C4">
        <w:rPr>
          <w:rFonts w:ascii="Times New Roman" w:hAnsi="Times New Roman" w:cs="Times New Roman"/>
          <w:sz w:val="27"/>
          <w:szCs w:val="27"/>
        </w:rPr>
        <w:t>ение</w:t>
      </w:r>
      <w:r w:rsidR="009F60DA" w:rsidRPr="001958C4">
        <w:rPr>
          <w:rFonts w:ascii="Times New Roman" w:hAnsi="Times New Roman" w:cs="Times New Roman"/>
          <w:sz w:val="27"/>
          <w:szCs w:val="27"/>
        </w:rPr>
        <w:t xml:space="preserve"> словарн</w:t>
      </w:r>
      <w:r w:rsidR="009C323A" w:rsidRPr="001958C4">
        <w:rPr>
          <w:rFonts w:ascii="Times New Roman" w:hAnsi="Times New Roman" w:cs="Times New Roman"/>
          <w:sz w:val="27"/>
          <w:szCs w:val="27"/>
        </w:rPr>
        <w:t>ого</w:t>
      </w:r>
      <w:r w:rsidR="009F60DA" w:rsidRPr="001958C4">
        <w:rPr>
          <w:rFonts w:ascii="Times New Roman" w:hAnsi="Times New Roman" w:cs="Times New Roman"/>
          <w:sz w:val="27"/>
          <w:szCs w:val="27"/>
        </w:rPr>
        <w:t xml:space="preserve"> запас</w:t>
      </w:r>
      <w:r w:rsidR="009C323A" w:rsidRPr="001958C4">
        <w:rPr>
          <w:rFonts w:ascii="Times New Roman" w:hAnsi="Times New Roman" w:cs="Times New Roman"/>
          <w:sz w:val="27"/>
          <w:szCs w:val="27"/>
        </w:rPr>
        <w:t>а, связанного</w:t>
      </w:r>
      <w:r w:rsidR="009F60DA" w:rsidRPr="001958C4">
        <w:rPr>
          <w:rFonts w:ascii="Times New Roman" w:hAnsi="Times New Roman" w:cs="Times New Roman"/>
          <w:sz w:val="27"/>
          <w:szCs w:val="27"/>
        </w:rPr>
        <w:t xml:space="preserve"> с содержанием эмоционального, бытового, предмет</w:t>
      </w:r>
      <w:r w:rsidRPr="001958C4">
        <w:rPr>
          <w:rFonts w:ascii="Times New Roman" w:hAnsi="Times New Roman" w:cs="Times New Roman"/>
          <w:sz w:val="27"/>
          <w:szCs w:val="27"/>
        </w:rPr>
        <w:t>ного, игрового, трудового опыта.</w:t>
      </w:r>
    </w:p>
    <w:p w:rsidR="009F60DA" w:rsidRPr="001958C4" w:rsidRDefault="00BD7321" w:rsidP="001958C4">
      <w:pPr>
        <w:pStyle w:val="a9"/>
        <w:numPr>
          <w:ilvl w:val="0"/>
          <w:numId w:val="23"/>
        </w:numPr>
        <w:spacing w:after="0" w:line="240" w:lineRule="auto"/>
        <w:jc w:val="both"/>
        <w:rPr>
          <w:rFonts w:ascii="Times New Roman" w:hAnsi="Times New Roman" w:cs="Times New Roman"/>
          <w:sz w:val="27"/>
          <w:szCs w:val="27"/>
        </w:rPr>
      </w:pPr>
      <w:r w:rsidRPr="001958C4">
        <w:rPr>
          <w:rFonts w:ascii="Times New Roman" w:hAnsi="Times New Roman" w:cs="Times New Roman"/>
          <w:sz w:val="27"/>
          <w:szCs w:val="27"/>
        </w:rPr>
        <w:lastRenderedPageBreak/>
        <w:t>Формирование элементарных знаний о видах и жанрах изобразительного искусства искусствах. Расширение художественно-эстетического кругозора.</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Развитие эмоционального восприятия произведений искусства, умения анализировать их  содержание и формулировать своего мнения о них.</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Формирование знаний элементарных основ реалистического рисунка.</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Обучение разным видам изобразительной деятельности (рисованию, аппликации, лепке).</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proofErr w:type="gramStart"/>
      <w:r w:rsidRPr="001958C4">
        <w:rPr>
          <w:rFonts w:ascii="Times New Roman" w:hAnsi="Times New Roman" w:cs="Times New Roman"/>
          <w:sz w:val="27"/>
          <w:szCs w:val="27"/>
        </w:rPr>
        <w:t xml:space="preserve">Обучение правилам  и законам композиции, </w:t>
      </w:r>
      <w:proofErr w:type="spellStart"/>
      <w:r w:rsidRPr="001958C4">
        <w:rPr>
          <w:rFonts w:ascii="Times New Roman" w:hAnsi="Times New Roman" w:cs="Times New Roman"/>
          <w:sz w:val="27"/>
          <w:szCs w:val="27"/>
        </w:rPr>
        <w:t>цветоведения</w:t>
      </w:r>
      <w:proofErr w:type="spellEnd"/>
      <w:r w:rsidRPr="001958C4">
        <w:rPr>
          <w:rFonts w:ascii="Times New Roman" w:hAnsi="Times New Roman" w:cs="Times New Roman"/>
          <w:sz w:val="27"/>
          <w:szCs w:val="27"/>
        </w:rPr>
        <w:t>, построения орнамента и др., применяемых в разных видах изобразительной деятельности.</w:t>
      </w:r>
      <w:proofErr w:type="gramEnd"/>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Формирование умения создавать простейшие художественные образы с натуры и по образцу, по памяти, представлению и воображению.</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Развитие умения выполнять тематические и декоративные композиции.</w:t>
      </w:r>
    </w:p>
    <w:p w:rsidR="00BD7321" w:rsidRPr="001958C4" w:rsidRDefault="00BD7321" w:rsidP="001958C4">
      <w:pPr>
        <w:pStyle w:val="a9"/>
        <w:numPr>
          <w:ilvl w:val="0"/>
          <w:numId w:val="23"/>
        </w:numPr>
        <w:spacing w:after="0" w:line="240" w:lineRule="auto"/>
        <w:contextualSpacing w:val="0"/>
        <w:jc w:val="both"/>
        <w:rPr>
          <w:rFonts w:ascii="Times New Roman" w:hAnsi="Times New Roman" w:cs="Times New Roman"/>
          <w:sz w:val="27"/>
          <w:szCs w:val="27"/>
        </w:rPr>
      </w:pPr>
      <w:r w:rsidRPr="001958C4">
        <w:rPr>
          <w:rFonts w:ascii="Times New Roman" w:hAnsi="Times New Roman" w:cs="Times New Roman"/>
          <w:sz w:val="27"/>
          <w:szCs w:val="27"/>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9F60DA" w:rsidRPr="001958C4" w:rsidRDefault="009F60DA" w:rsidP="001958C4">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1958C4">
        <w:rPr>
          <w:rFonts w:ascii="Times New Roman" w:eastAsia="Times New Roman" w:hAnsi="Times New Roman" w:cs="Times New Roman"/>
          <w:b/>
          <w:bCs/>
          <w:color w:val="000000"/>
          <w:sz w:val="27"/>
          <w:szCs w:val="27"/>
          <w:lang w:eastAsia="ru-RU"/>
        </w:rPr>
        <w:t>Основные направления коррекционной работы</w:t>
      </w:r>
      <w:r w:rsidRPr="001958C4">
        <w:rPr>
          <w:rFonts w:ascii="Times New Roman" w:eastAsia="Times New Roman" w:hAnsi="Times New Roman" w:cs="Times New Roman"/>
          <w:color w:val="000000"/>
          <w:sz w:val="27"/>
          <w:szCs w:val="27"/>
          <w:lang w:eastAsia="ru-RU"/>
        </w:rPr>
        <w:t>:</w:t>
      </w:r>
    </w:p>
    <w:p w:rsidR="00E66570" w:rsidRPr="001958C4" w:rsidRDefault="00E66570" w:rsidP="001958C4">
      <w:pPr>
        <w:pStyle w:val="a9"/>
        <w:numPr>
          <w:ilvl w:val="0"/>
          <w:numId w:val="24"/>
        </w:numPr>
        <w:spacing w:after="0" w:line="240" w:lineRule="auto"/>
        <w:ind w:left="0" w:hanging="11"/>
        <w:jc w:val="both"/>
        <w:rPr>
          <w:rStyle w:val="apple-converted-space"/>
          <w:rFonts w:ascii="Times New Roman" w:hAnsi="Times New Roman" w:cs="Times New Roman"/>
          <w:sz w:val="27"/>
          <w:szCs w:val="27"/>
          <w:shd w:val="clear" w:color="auto" w:fill="FFFFFF"/>
        </w:rPr>
      </w:pPr>
      <w:r w:rsidRPr="001958C4">
        <w:rPr>
          <w:rFonts w:ascii="Times New Roman" w:hAnsi="Times New Roman" w:cs="Times New Roman"/>
          <w:sz w:val="27"/>
          <w:szCs w:val="27"/>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9520E" w:rsidRPr="001958C4" w:rsidRDefault="00E66570" w:rsidP="001958C4">
      <w:pPr>
        <w:pStyle w:val="a9"/>
        <w:numPr>
          <w:ilvl w:val="0"/>
          <w:numId w:val="24"/>
        </w:numPr>
        <w:pBdr>
          <w:top w:val="nil"/>
          <w:left w:val="nil"/>
          <w:bottom w:val="nil"/>
          <w:right w:val="nil"/>
          <w:between w:val="nil"/>
        </w:pBdr>
        <w:spacing w:after="0" w:line="240" w:lineRule="auto"/>
        <w:ind w:left="0" w:hanging="11"/>
        <w:jc w:val="both"/>
        <w:rPr>
          <w:rFonts w:ascii="Times New Roman" w:eastAsia="Times New Roman" w:hAnsi="Times New Roman" w:cs="Times New Roman"/>
          <w:sz w:val="27"/>
          <w:szCs w:val="27"/>
          <w:highlight w:val="white"/>
          <w:lang w:eastAsia="ru-RU"/>
        </w:rPr>
      </w:pPr>
      <w:proofErr w:type="gramStart"/>
      <w:r w:rsidRPr="001958C4">
        <w:rPr>
          <w:rFonts w:ascii="Times New Roman" w:hAnsi="Times New Roman" w:cs="Times New Roman"/>
          <w:sz w:val="27"/>
          <w:szCs w:val="27"/>
        </w:rPr>
        <w:t>развитии</w:t>
      </w:r>
      <w:proofErr w:type="gramEnd"/>
      <w:r w:rsidRPr="001958C4">
        <w:rPr>
          <w:rFonts w:ascii="Times New Roman" w:hAnsi="Times New Roman" w:cs="Times New Roman"/>
          <w:sz w:val="27"/>
          <w:szCs w:val="27"/>
        </w:rPr>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E66570" w:rsidRPr="001958C4" w:rsidRDefault="00E66570" w:rsidP="001958C4">
      <w:pPr>
        <w:pStyle w:val="a9"/>
        <w:numPr>
          <w:ilvl w:val="0"/>
          <w:numId w:val="24"/>
        </w:numPr>
        <w:pBdr>
          <w:top w:val="nil"/>
          <w:left w:val="nil"/>
          <w:bottom w:val="nil"/>
          <w:right w:val="nil"/>
          <w:between w:val="nil"/>
        </w:pBdr>
        <w:spacing w:after="0" w:line="240" w:lineRule="auto"/>
        <w:ind w:left="0" w:hanging="11"/>
        <w:jc w:val="both"/>
        <w:rPr>
          <w:rFonts w:ascii="Times New Roman" w:eastAsia="Times New Roman" w:hAnsi="Times New Roman" w:cs="Times New Roman"/>
          <w:sz w:val="27"/>
          <w:szCs w:val="27"/>
          <w:highlight w:val="white"/>
          <w:lang w:eastAsia="ru-RU"/>
        </w:rPr>
      </w:pPr>
      <w:r w:rsidRPr="001958C4">
        <w:rPr>
          <w:rFonts w:ascii="Times New Roman" w:hAnsi="Times New Roman" w:cs="Times New Roman"/>
          <w:sz w:val="27"/>
          <w:szCs w:val="27"/>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E66570" w:rsidRPr="001958C4" w:rsidRDefault="00E66570" w:rsidP="001958C4">
      <w:pPr>
        <w:pStyle w:val="a9"/>
        <w:numPr>
          <w:ilvl w:val="0"/>
          <w:numId w:val="24"/>
        </w:numPr>
        <w:pBdr>
          <w:top w:val="nil"/>
          <w:left w:val="nil"/>
          <w:bottom w:val="nil"/>
          <w:right w:val="nil"/>
          <w:between w:val="nil"/>
        </w:pBdr>
        <w:spacing w:after="0" w:line="240" w:lineRule="auto"/>
        <w:ind w:left="0" w:hanging="11"/>
        <w:jc w:val="both"/>
        <w:rPr>
          <w:rFonts w:ascii="Times New Roman" w:eastAsia="Times New Roman" w:hAnsi="Times New Roman" w:cs="Times New Roman"/>
          <w:sz w:val="27"/>
          <w:szCs w:val="27"/>
          <w:highlight w:val="white"/>
          <w:lang w:eastAsia="ru-RU"/>
        </w:rPr>
      </w:pPr>
      <w:r w:rsidRPr="001958C4">
        <w:rPr>
          <w:rStyle w:val="apple-converted-space"/>
          <w:rFonts w:ascii="Times New Roman" w:hAnsi="Times New Roman" w:cs="Times New Roman"/>
          <w:sz w:val="27"/>
          <w:szCs w:val="27"/>
          <w:shd w:val="clear" w:color="auto" w:fill="FFFFFF"/>
        </w:rPr>
        <w:t>р</w:t>
      </w:r>
      <w:r w:rsidRPr="001958C4">
        <w:rPr>
          <w:rFonts w:ascii="Times New Roman" w:hAnsi="Times New Roman" w:cs="Times New Roman"/>
          <w:sz w:val="27"/>
          <w:szCs w:val="27"/>
        </w:rPr>
        <w:t>азвитие зрительной памяти, внимания, наблюдательности, образного мышления, представления и воображения.</w:t>
      </w:r>
    </w:p>
    <w:p w:rsidR="008D6CB9" w:rsidRPr="001958C4" w:rsidRDefault="008D6CB9" w:rsidP="001958C4">
      <w:pPr>
        <w:spacing w:after="0" w:line="240" w:lineRule="auto"/>
        <w:jc w:val="center"/>
        <w:rPr>
          <w:rFonts w:ascii="Times New Roman" w:eastAsia="Times New Roman" w:hAnsi="Times New Roman" w:cs="Times New Roman"/>
          <w:b/>
          <w:sz w:val="27"/>
          <w:szCs w:val="27"/>
          <w:lang w:eastAsia="ru-RU"/>
        </w:rPr>
      </w:pPr>
      <w:r w:rsidRPr="001958C4">
        <w:rPr>
          <w:rFonts w:ascii="Times New Roman" w:eastAsia="Times New Roman" w:hAnsi="Times New Roman" w:cs="Times New Roman"/>
          <w:b/>
          <w:sz w:val="27"/>
          <w:szCs w:val="27"/>
          <w:lang w:eastAsia="ru-RU"/>
        </w:rPr>
        <w:t>Период действия программы</w:t>
      </w:r>
    </w:p>
    <w:p w:rsidR="008539DA" w:rsidRPr="001958C4" w:rsidRDefault="008539DA" w:rsidP="001958C4">
      <w:pPr>
        <w:suppressAutoHyphens/>
        <w:spacing w:after="0" w:line="240" w:lineRule="auto"/>
        <w:ind w:firstLine="708"/>
        <w:jc w:val="both"/>
        <w:rPr>
          <w:rFonts w:ascii="Times New Roman" w:eastAsia="Arial" w:hAnsi="Times New Roman" w:cs="Times New Roman"/>
          <w:sz w:val="27"/>
          <w:szCs w:val="27"/>
          <w:lang w:eastAsia="ar-SA"/>
        </w:rPr>
      </w:pPr>
      <w:r w:rsidRPr="001958C4">
        <w:rPr>
          <w:rFonts w:ascii="Times New Roman" w:eastAsia="Times New Roman" w:hAnsi="Times New Roman" w:cs="Times New Roman"/>
          <w:sz w:val="27"/>
          <w:szCs w:val="27"/>
          <w:lang w:eastAsia="ar-SA"/>
        </w:rPr>
        <w:t>Предмет «</w:t>
      </w:r>
      <w:r w:rsidR="00F93B5F" w:rsidRPr="001958C4">
        <w:rPr>
          <w:rFonts w:ascii="Times New Roman" w:eastAsia="Times New Roman" w:hAnsi="Times New Roman" w:cs="Times New Roman"/>
          <w:sz w:val="27"/>
          <w:szCs w:val="27"/>
          <w:lang w:eastAsia="ar-SA"/>
        </w:rPr>
        <w:t>Изобразительная деятельность</w:t>
      </w:r>
      <w:r w:rsidRPr="001958C4">
        <w:rPr>
          <w:rFonts w:ascii="Times New Roman" w:eastAsia="Times New Roman" w:hAnsi="Times New Roman" w:cs="Times New Roman"/>
          <w:sz w:val="27"/>
          <w:szCs w:val="27"/>
          <w:lang w:eastAsia="ar-SA"/>
        </w:rPr>
        <w:t>» относится к образовательной области «</w:t>
      </w:r>
      <w:r w:rsidR="00F93B5F" w:rsidRPr="001958C4">
        <w:rPr>
          <w:rFonts w:ascii="Times New Roman" w:eastAsia="Times New Roman" w:hAnsi="Times New Roman" w:cs="Times New Roman"/>
          <w:sz w:val="27"/>
          <w:szCs w:val="27"/>
          <w:lang w:eastAsia="ar-SA"/>
        </w:rPr>
        <w:t>Рисование</w:t>
      </w:r>
      <w:r w:rsidRPr="001958C4">
        <w:rPr>
          <w:rFonts w:ascii="Times New Roman" w:eastAsia="Times New Roman" w:hAnsi="Times New Roman" w:cs="Times New Roman"/>
          <w:sz w:val="27"/>
          <w:szCs w:val="27"/>
          <w:lang w:eastAsia="ar-SA"/>
        </w:rPr>
        <w:t xml:space="preserve">». </w:t>
      </w:r>
      <w:r w:rsidRPr="001958C4">
        <w:rPr>
          <w:rFonts w:ascii="Times New Roman" w:eastAsia="Arial" w:hAnsi="Times New Roman" w:cs="Times New Roman"/>
          <w:sz w:val="27"/>
          <w:szCs w:val="27"/>
          <w:lang w:eastAsia="ar-SA"/>
        </w:rPr>
        <w:t>Программа предусматривает следующее количество часов по классам:</w:t>
      </w:r>
    </w:p>
    <w:p w:rsidR="008539DA" w:rsidRPr="001958C4" w:rsidRDefault="008D739E" w:rsidP="001958C4">
      <w:pPr>
        <w:spacing w:after="0" w:line="240" w:lineRule="auto"/>
        <w:jc w:val="both"/>
        <w:rPr>
          <w:rFonts w:ascii="Times New Roman" w:eastAsia="Times New Roman" w:hAnsi="Times New Roman" w:cs="Times New Roman"/>
          <w:bCs/>
          <w:sz w:val="27"/>
          <w:szCs w:val="27"/>
          <w:lang w:eastAsia="ru-RU"/>
        </w:rPr>
      </w:pPr>
      <w:r w:rsidRPr="001958C4">
        <w:rPr>
          <w:rFonts w:ascii="Times New Roman" w:eastAsia="Times New Roman" w:hAnsi="Times New Roman" w:cs="Times New Roman"/>
          <w:bCs/>
          <w:sz w:val="27"/>
          <w:szCs w:val="27"/>
          <w:lang w:eastAsia="ru-RU"/>
        </w:rPr>
        <w:t xml:space="preserve">в 1доп. </w:t>
      </w:r>
      <w:r w:rsidR="00F50B81" w:rsidRPr="001958C4">
        <w:rPr>
          <w:rFonts w:ascii="Times New Roman" w:eastAsia="Times New Roman" w:hAnsi="Times New Roman" w:cs="Times New Roman"/>
          <w:bCs/>
          <w:sz w:val="27"/>
          <w:szCs w:val="27"/>
          <w:lang w:eastAsia="ru-RU"/>
        </w:rPr>
        <w:t>классе – 99</w:t>
      </w:r>
      <w:r w:rsidR="00A26235" w:rsidRPr="001958C4">
        <w:rPr>
          <w:rFonts w:ascii="Times New Roman" w:eastAsia="Times New Roman" w:hAnsi="Times New Roman" w:cs="Times New Roman"/>
          <w:bCs/>
          <w:sz w:val="27"/>
          <w:szCs w:val="27"/>
          <w:lang w:eastAsia="ru-RU"/>
        </w:rPr>
        <w:t xml:space="preserve"> часов в год при 3</w:t>
      </w:r>
      <w:r w:rsidR="008539DA" w:rsidRPr="001958C4">
        <w:rPr>
          <w:rFonts w:ascii="Times New Roman" w:eastAsia="Times New Roman" w:hAnsi="Times New Roman" w:cs="Times New Roman"/>
          <w:bCs/>
          <w:sz w:val="27"/>
          <w:szCs w:val="27"/>
          <w:lang w:eastAsia="ru-RU"/>
        </w:rPr>
        <w:t xml:space="preserve"> часах в неделю (33 учебных недели);</w:t>
      </w:r>
    </w:p>
    <w:p w:rsidR="008D739E" w:rsidRPr="001958C4" w:rsidRDefault="008D739E"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bCs/>
          <w:sz w:val="27"/>
          <w:szCs w:val="27"/>
          <w:lang w:eastAsia="ru-RU"/>
        </w:rPr>
        <w:t xml:space="preserve">в 1 классе </w:t>
      </w:r>
      <w:r w:rsidR="00A26235" w:rsidRPr="001958C4">
        <w:rPr>
          <w:rFonts w:ascii="Times New Roman" w:eastAsia="Times New Roman" w:hAnsi="Times New Roman" w:cs="Times New Roman"/>
          <w:sz w:val="27"/>
          <w:szCs w:val="27"/>
          <w:lang w:eastAsia="ru-RU"/>
        </w:rPr>
        <w:t xml:space="preserve">– </w:t>
      </w:r>
      <w:r w:rsidR="00F50B81" w:rsidRPr="001958C4">
        <w:rPr>
          <w:rFonts w:ascii="Times New Roman" w:eastAsia="Times New Roman" w:hAnsi="Times New Roman" w:cs="Times New Roman"/>
          <w:sz w:val="27"/>
          <w:szCs w:val="27"/>
          <w:lang w:eastAsia="ru-RU"/>
        </w:rPr>
        <w:t xml:space="preserve">102 часа </w:t>
      </w:r>
      <w:r w:rsidR="00A26235" w:rsidRPr="001958C4">
        <w:rPr>
          <w:rFonts w:ascii="Times New Roman" w:eastAsia="Times New Roman" w:hAnsi="Times New Roman" w:cs="Times New Roman"/>
          <w:sz w:val="27"/>
          <w:szCs w:val="27"/>
          <w:lang w:eastAsia="ru-RU"/>
        </w:rPr>
        <w:t>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8539DA" w:rsidRPr="001958C4" w:rsidRDefault="008539DA"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bCs/>
          <w:sz w:val="27"/>
          <w:szCs w:val="27"/>
          <w:lang w:eastAsia="ru-RU"/>
        </w:rPr>
        <w:t xml:space="preserve">во 2 классе </w:t>
      </w:r>
      <w:r w:rsidR="00A26235" w:rsidRPr="001958C4">
        <w:rPr>
          <w:rFonts w:ascii="Times New Roman" w:eastAsia="Times New Roman" w:hAnsi="Times New Roman" w:cs="Times New Roman"/>
          <w:sz w:val="27"/>
          <w:szCs w:val="27"/>
          <w:lang w:eastAsia="ru-RU"/>
        </w:rPr>
        <w:t xml:space="preserve">– </w:t>
      </w:r>
      <w:r w:rsidR="00F50B81" w:rsidRPr="001958C4">
        <w:rPr>
          <w:rFonts w:ascii="Times New Roman" w:eastAsia="Times New Roman" w:hAnsi="Times New Roman" w:cs="Times New Roman"/>
          <w:sz w:val="27"/>
          <w:szCs w:val="27"/>
          <w:lang w:eastAsia="ru-RU"/>
        </w:rPr>
        <w:t>102 часа</w:t>
      </w:r>
      <w:r w:rsidR="00A26235" w:rsidRPr="001958C4">
        <w:rPr>
          <w:rFonts w:ascii="Times New Roman" w:eastAsia="Times New Roman" w:hAnsi="Times New Roman" w:cs="Times New Roman"/>
          <w:sz w:val="27"/>
          <w:szCs w:val="27"/>
          <w:lang w:eastAsia="ru-RU"/>
        </w:rPr>
        <w:t xml:space="preserve"> 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20462D" w:rsidRPr="001958C4" w:rsidRDefault="0020462D"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bCs/>
          <w:sz w:val="27"/>
          <w:szCs w:val="27"/>
          <w:lang w:eastAsia="ru-RU"/>
        </w:rPr>
        <w:t xml:space="preserve">в 3 классе </w:t>
      </w:r>
      <w:r w:rsidR="008539DA" w:rsidRPr="001958C4">
        <w:rPr>
          <w:rFonts w:ascii="Times New Roman" w:eastAsia="Times New Roman" w:hAnsi="Times New Roman" w:cs="Times New Roman"/>
          <w:sz w:val="27"/>
          <w:szCs w:val="27"/>
          <w:lang w:eastAsia="ru-RU"/>
        </w:rPr>
        <w:t xml:space="preserve">– </w:t>
      </w:r>
      <w:r w:rsidR="00F50B81" w:rsidRPr="001958C4">
        <w:rPr>
          <w:rFonts w:ascii="Times New Roman" w:eastAsia="Times New Roman" w:hAnsi="Times New Roman" w:cs="Times New Roman"/>
          <w:sz w:val="27"/>
          <w:szCs w:val="27"/>
          <w:lang w:eastAsia="ru-RU"/>
        </w:rPr>
        <w:t xml:space="preserve">102 часа </w:t>
      </w:r>
      <w:r w:rsidRPr="001958C4">
        <w:rPr>
          <w:rFonts w:ascii="Times New Roman" w:eastAsia="Times New Roman" w:hAnsi="Times New Roman" w:cs="Times New Roman"/>
          <w:sz w:val="27"/>
          <w:szCs w:val="27"/>
          <w:lang w:eastAsia="ru-RU"/>
        </w:rPr>
        <w:t xml:space="preserve">в год при </w:t>
      </w:r>
      <w:r w:rsidR="00A26235" w:rsidRPr="001958C4">
        <w:rPr>
          <w:rFonts w:ascii="Times New Roman" w:eastAsia="Times New Roman" w:hAnsi="Times New Roman" w:cs="Times New Roman"/>
          <w:sz w:val="27"/>
          <w:szCs w:val="27"/>
          <w:lang w:eastAsia="ru-RU"/>
        </w:rPr>
        <w:t>3</w:t>
      </w:r>
      <w:r w:rsidRPr="001958C4">
        <w:rPr>
          <w:rFonts w:ascii="Times New Roman" w:eastAsia="Times New Roman" w:hAnsi="Times New Roman" w:cs="Times New Roman"/>
          <w:sz w:val="27"/>
          <w:szCs w:val="27"/>
          <w:lang w:eastAsia="ru-RU"/>
        </w:rPr>
        <w:t xml:space="preserve"> часах в неделю (34 учебных недели);</w:t>
      </w:r>
    </w:p>
    <w:p w:rsidR="0020462D" w:rsidRPr="001958C4" w:rsidRDefault="0020462D"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bCs/>
          <w:sz w:val="27"/>
          <w:szCs w:val="27"/>
          <w:lang w:eastAsia="ru-RU"/>
        </w:rPr>
        <w:t xml:space="preserve">в 4 классе </w:t>
      </w:r>
      <w:r w:rsidR="008539DA" w:rsidRPr="001958C4">
        <w:rPr>
          <w:rFonts w:ascii="Times New Roman" w:eastAsia="Times New Roman" w:hAnsi="Times New Roman" w:cs="Times New Roman"/>
          <w:sz w:val="27"/>
          <w:szCs w:val="27"/>
          <w:lang w:eastAsia="ru-RU"/>
        </w:rPr>
        <w:t xml:space="preserve">– </w:t>
      </w:r>
      <w:r w:rsidR="00F50B81" w:rsidRPr="001958C4">
        <w:rPr>
          <w:rFonts w:ascii="Times New Roman" w:eastAsia="Times New Roman" w:hAnsi="Times New Roman" w:cs="Times New Roman"/>
          <w:sz w:val="27"/>
          <w:szCs w:val="27"/>
          <w:lang w:eastAsia="ru-RU"/>
        </w:rPr>
        <w:t xml:space="preserve">102 часа </w:t>
      </w:r>
      <w:r w:rsidR="00A26235" w:rsidRPr="001958C4">
        <w:rPr>
          <w:rFonts w:ascii="Times New Roman" w:eastAsia="Times New Roman" w:hAnsi="Times New Roman" w:cs="Times New Roman"/>
          <w:sz w:val="27"/>
          <w:szCs w:val="27"/>
          <w:lang w:eastAsia="ru-RU"/>
        </w:rPr>
        <w:t>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20462D" w:rsidRPr="001958C4" w:rsidRDefault="0020462D"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 xml:space="preserve">в </w:t>
      </w:r>
      <w:r w:rsidR="008539DA" w:rsidRPr="001958C4">
        <w:rPr>
          <w:rFonts w:ascii="Times New Roman" w:eastAsia="Times New Roman" w:hAnsi="Times New Roman" w:cs="Times New Roman"/>
          <w:sz w:val="27"/>
          <w:szCs w:val="27"/>
          <w:lang w:eastAsia="ru-RU"/>
        </w:rPr>
        <w:t>5 класс</w:t>
      </w:r>
      <w:r w:rsidRPr="001958C4">
        <w:rPr>
          <w:rFonts w:ascii="Times New Roman" w:eastAsia="Times New Roman" w:hAnsi="Times New Roman" w:cs="Times New Roman"/>
          <w:sz w:val="27"/>
          <w:szCs w:val="27"/>
          <w:lang w:eastAsia="ru-RU"/>
        </w:rPr>
        <w:t>е</w:t>
      </w:r>
      <w:r w:rsidR="008539DA" w:rsidRPr="001958C4">
        <w:rPr>
          <w:rFonts w:ascii="Times New Roman" w:eastAsia="Times New Roman" w:hAnsi="Times New Roman" w:cs="Times New Roman"/>
          <w:sz w:val="27"/>
          <w:szCs w:val="27"/>
          <w:lang w:eastAsia="ru-RU"/>
        </w:rPr>
        <w:t xml:space="preserve"> – </w:t>
      </w:r>
      <w:r w:rsidR="00F50B81" w:rsidRPr="001958C4">
        <w:rPr>
          <w:rFonts w:ascii="Times New Roman" w:eastAsia="Times New Roman" w:hAnsi="Times New Roman" w:cs="Times New Roman"/>
          <w:sz w:val="27"/>
          <w:szCs w:val="27"/>
          <w:lang w:eastAsia="ru-RU"/>
        </w:rPr>
        <w:t xml:space="preserve">102 часа </w:t>
      </w:r>
      <w:r w:rsidR="00EA670C" w:rsidRPr="001958C4">
        <w:rPr>
          <w:rFonts w:ascii="Times New Roman" w:eastAsia="Times New Roman" w:hAnsi="Times New Roman" w:cs="Times New Roman"/>
          <w:sz w:val="27"/>
          <w:szCs w:val="27"/>
          <w:lang w:eastAsia="ru-RU"/>
        </w:rPr>
        <w:t>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8D739E" w:rsidRPr="001958C4" w:rsidRDefault="008D739E"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lastRenderedPageBreak/>
        <w:t>в</w:t>
      </w:r>
      <w:r w:rsidR="00EA670C" w:rsidRPr="001958C4">
        <w:rPr>
          <w:rFonts w:ascii="Times New Roman" w:eastAsia="Times New Roman" w:hAnsi="Times New Roman" w:cs="Times New Roman"/>
          <w:sz w:val="27"/>
          <w:szCs w:val="27"/>
          <w:lang w:eastAsia="ru-RU"/>
        </w:rPr>
        <w:t xml:space="preserve"> 6 классе – </w:t>
      </w:r>
      <w:r w:rsidR="00F50B81" w:rsidRPr="001958C4">
        <w:rPr>
          <w:rFonts w:ascii="Times New Roman" w:eastAsia="Times New Roman" w:hAnsi="Times New Roman" w:cs="Times New Roman"/>
          <w:sz w:val="27"/>
          <w:szCs w:val="27"/>
          <w:lang w:eastAsia="ru-RU"/>
        </w:rPr>
        <w:t>102 часа</w:t>
      </w:r>
      <w:r w:rsidR="00EA670C" w:rsidRPr="001958C4">
        <w:rPr>
          <w:rFonts w:ascii="Times New Roman" w:eastAsia="Times New Roman" w:hAnsi="Times New Roman" w:cs="Times New Roman"/>
          <w:sz w:val="27"/>
          <w:szCs w:val="27"/>
          <w:lang w:eastAsia="ru-RU"/>
        </w:rPr>
        <w:t xml:space="preserve"> в год при 3</w:t>
      </w:r>
      <w:r w:rsidRPr="001958C4">
        <w:rPr>
          <w:rFonts w:ascii="Times New Roman" w:eastAsia="Times New Roman" w:hAnsi="Times New Roman" w:cs="Times New Roman"/>
          <w:sz w:val="27"/>
          <w:szCs w:val="27"/>
          <w:lang w:eastAsia="ru-RU"/>
        </w:rPr>
        <w:t xml:space="preserve"> часах в неделю (34 учебных недели);</w:t>
      </w:r>
    </w:p>
    <w:p w:rsidR="008D739E" w:rsidRPr="001958C4" w:rsidRDefault="008D739E"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в 7 клас</w:t>
      </w:r>
      <w:r w:rsidR="00F50B81" w:rsidRPr="001958C4">
        <w:rPr>
          <w:rFonts w:ascii="Times New Roman" w:eastAsia="Times New Roman" w:hAnsi="Times New Roman" w:cs="Times New Roman"/>
          <w:sz w:val="27"/>
          <w:szCs w:val="27"/>
          <w:lang w:eastAsia="ru-RU"/>
        </w:rPr>
        <w:t>се – 102 часа</w:t>
      </w:r>
      <w:r w:rsidR="00EA670C" w:rsidRPr="001958C4">
        <w:rPr>
          <w:rFonts w:ascii="Times New Roman" w:eastAsia="Times New Roman" w:hAnsi="Times New Roman" w:cs="Times New Roman"/>
          <w:sz w:val="27"/>
          <w:szCs w:val="27"/>
          <w:lang w:eastAsia="ru-RU"/>
        </w:rPr>
        <w:t xml:space="preserve"> в год при 3</w:t>
      </w:r>
      <w:r w:rsidRPr="001958C4">
        <w:rPr>
          <w:rFonts w:ascii="Times New Roman" w:eastAsia="Times New Roman" w:hAnsi="Times New Roman" w:cs="Times New Roman"/>
          <w:sz w:val="27"/>
          <w:szCs w:val="27"/>
          <w:lang w:eastAsia="ru-RU"/>
        </w:rPr>
        <w:t xml:space="preserve"> час</w:t>
      </w:r>
      <w:r w:rsidR="00A26235" w:rsidRPr="001958C4">
        <w:rPr>
          <w:rFonts w:ascii="Times New Roman" w:eastAsia="Times New Roman" w:hAnsi="Times New Roman" w:cs="Times New Roman"/>
          <w:sz w:val="27"/>
          <w:szCs w:val="27"/>
          <w:lang w:eastAsia="ru-RU"/>
        </w:rPr>
        <w:t>ах в неделю (34 учебных недели).</w:t>
      </w:r>
    </w:p>
    <w:p w:rsidR="00C20660" w:rsidRPr="001958C4" w:rsidRDefault="00C20660" w:rsidP="001958C4">
      <w:pPr>
        <w:spacing w:after="0" w:line="240" w:lineRule="auto"/>
        <w:jc w:val="both"/>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Учебный предмет «</w:t>
      </w:r>
      <w:r w:rsidR="00F93B5F" w:rsidRPr="001958C4">
        <w:rPr>
          <w:rFonts w:ascii="Times New Roman" w:eastAsia="Times New Roman" w:hAnsi="Times New Roman" w:cs="Times New Roman"/>
          <w:sz w:val="27"/>
          <w:szCs w:val="27"/>
          <w:lang w:eastAsia="ru-RU"/>
        </w:rPr>
        <w:t>Изобразительная деятельность</w:t>
      </w:r>
      <w:r w:rsidR="00A26235" w:rsidRPr="001958C4">
        <w:rPr>
          <w:rFonts w:ascii="Times New Roman" w:eastAsia="Times New Roman" w:hAnsi="Times New Roman" w:cs="Times New Roman"/>
          <w:sz w:val="27"/>
          <w:szCs w:val="27"/>
          <w:lang w:eastAsia="ru-RU"/>
        </w:rPr>
        <w:t>»  изучается в 1дополнительном - 7</w:t>
      </w:r>
      <w:r w:rsidRPr="001958C4">
        <w:rPr>
          <w:rFonts w:ascii="Times New Roman" w:eastAsia="Times New Roman" w:hAnsi="Times New Roman" w:cs="Times New Roman"/>
          <w:sz w:val="27"/>
          <w:szCs w:val="27"/>
          <w:lang w:eastAsia="ru-RU"/>
        </w:rPr>
        <w:t xml:space="preserve"> классах в качестве обязатель</w:t>
      </w:r>
      <w:r w:rsidR="00967067" w:rsidRPr="001958C4">
        <w:rPr>
          <w:rFonts w:ascii="Times New Roman" w:eastAsia="Times New Roman" w:hAnsi="Times New Roman" w:cs="Times New Roman"/>
          <w:sz w:val="27"/>
          <w:szCs w:val="27"/>
          <w:lang w:eastAsia="ru-RU"/>
        </w:rPr>
        <w:t>ного предмета в общем объёме 813</w:t>
      </w:r>
      <w:r w:rsidRPr="001958C4">
        <w:rPr>
          <w:rFonts w:ascii="Times New Roman" w:eastAsia="Times New Roman" w:hAnsi="Times New Roman" w:cs="Times New Roman"/>
          <w:sz w:val="27"/>
          <w:szCs w:val="27"/>
          <w:lang w:eastAsia="ru-RU"/>
        </w:rPr>
        <w:t xml:space="preserve"> часов.  </w:t>
      </w:r>
    </w:p>
    <w:p w:rsidR="00DD30C2" w:rsidRPr="001958C4" w:rsidRDefault="00C20660" w:rsidP="001958C4">
      <w:pPr>
        <w:spacing w:after="0" w:line="240" w:lineRule="auto"/>
        <w:jc w:val="both"/>
        <w:rPr>
          <w:rFonts w:ascii="Times New Roman" w:hAnsi="Times New Roman" w:cs="Times New Roman"/>
          <w:b/>
          <w:sz w:val="27"/>
          <w:szCs w:val="27"/>
        </w:rPr>
      </w:pPr>
      <w:r w:rsidRPr="001958C4">
        <w:rPr>
          <w:rFonts w:ascii="Times New Roman" w:hAnsi="Times New Roman" w:cs="Times New Roman"/>
          <w:color w:val="FF0000"/>
          <w:sz w:val="27"/>
          <w:szCs w:val="27"/>
        </w:rPr>
        <w:t xml:space="preserve"> </w:t>
      </w:r>
      <w:r w:rsidR="00DD30C2" w:rsidRPr="001958C4">
        <w:rPr>
          <w:rFonts w:ascii="Times New Roman" w:hAnsi="Times New Roman" w:cs="Times New Roman"/>
          <w:b/>
          <w:sz w:val="27"/>
          <w:szCs w:val="27"/>
        </w:rPr>
        <w:t>Форма контроля</w:t>
      </w:r>
    </w:p>
    <w:p w:rsidR="00DD30C2" w:rsidRPr="001958C4" w:rsidRDefault="00DD30C2" w:rsidP="001958C4">
      <w:pPr>
        <w:pStyle w:val="a3"/>
        <w:ind w:firstLine="708"/>
        <w:jc w:val="both"/>
        <w:rPr>
          <w:rFonts w:ascii="Times New Roman" w:hAnsi="Times New Roman"/>
          <w:sz w:val="27"/>
          <w:szCs w:val="27"/>
        </w:rPr>
      </w:pPr>
      <w:r w:rsidRPr="001958C4">
        <w:rPr>
          <w:rFonts w:ascii="Times New Roman" w:hAnsi="Times New Roman"/>
          <w:sz w:val="27"/>
          <w:szCs w:val="27"/>
        </w:rPr>
        <w:t>Качественная характеристика на основании итоговых</w:t>
      </w:r>
      <w:r w:rsidRPr="001958C4">
        <w:rPr>
          <w:rFonts w:ascii="Times New Roman" w:hAnsi="Times New Roman"/>
          <w:bCs/>
          <w:sz w:val="27"/>
          <w:szCs w:val="27"/>
        </w:rPr>
        <w:t xml:space="preserve"> достижений обучающихся с умеренной, тяжелой, глубокой умственной отсталостью, с ТМНР (вариант 2) </w:t>
      </w:r>
      <w:r w:rsidRPr="001958C4">
        <w:rPr>
          <w:rFonts w:ascii="Times New Roman" w:hAnsi="Times New Roman"/>
          <w:sz w:val="27"/>
          <w:szCs w:val="27"/>
        </w:rPr>
        <w:t>принципиально отличаются от требований к итоговым достижениям детей с легкой умственной отсталостью (вариант 1).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w:t>
      </w:r>
      <w:r w:rsidRPr="001958C4">
        <w:rPr>
          <w:rFonts w:ascii="Times New Roman" w:hAnsi="Times New Roman"/>
          <w:i/>
          <w:sz w:val="27"/>
          <w:szCs w:val="27"/>
        </w:rPr>
        <w:t xml:space="preserve"> </w:t>
      </w:r>
      <w:r w:rsidRPr="001958C4">
        <w:rPr>
          <w:rFonts w:ascii="Times New Roman" w:hAnsi="Times New Roman"/>
          <w:sz w:val="27"/>
          <w:szCs w:val="27"/>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 </w:t>
      </w:r>
    </w:p>
    <w:p w:rsidR="00DD30C2" w:rsidRPr="001958C4" w:rsidRDefault="00DD30C2" w:rsidP="001958C4">
      <w:pPr>
        <w:pStyle w:val="a3"/>
        <w:ind w:firstLine="708"/>
        <w:jc w:val="both"/>
        <w:rPr>
          <w:rFonts w:ascii="Times New Roman" w:hAnsi="Times New Roman"/>
          <w:sz w:val="27"/>
          <w:szCs w:val="27"/>
        </w:rPr>
      </w:pPr>
      <w:r w:rsidRPr="001958C4">
        <w:rPr>
          <w:rFonts w:ascii="Times New Roman" w:hAnsi="Times New Roman"/>
          <w:sz w:val="27"/>
          <w:szCs w:val="27"/>
        </w:rPr>
        <w:t xml:space="preserve">Итогом образования человека </w:t>
      </w:r>
      <w:r w:rsidRPr="001958C4">
        <w:rPr>
          <w:rFonts w:ascii="Times New Roman" w:hAnsi="Times New Roman"/>
          <w:bCs/>
          <w:sz w:val="27"/>
          <w:szCs w:val="27"/>
        </w:rPr>
        <w:t xml:space="preserve">с умственной отсталостью, </w:t>
      </w:r>
      <w:r w:rsidRPr="001958C4">
        <w:rPr>
          <w:rFonts w:ascii="Times New Roman" w:hAnsi="Times New Roman"/>
          <w:sz w:val="27"/>
          <w:szCs w:val="27"/>
        </w:rPr>
        <w:t xml:space="preserve">с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5E4883" w:rsidRPr="001958C4" w:rsidRDefault="00CF0027" w:rsidP="001958C4">
      <w:pPr>
        <w:shd w:val="clear" w:color="auto" w:fill="FFFFFF"/>
        <w:spacing w:after="0" w:line="240" w:lineRule="auto"/>
        <w:jc w:val="both"/>
        <w:rPr>
          <w:rFonts w:ascii="Times New Roman" w:eastAsia="Times New Roman" w:hAnsi="Times New Roman" w:cs="Times New Roman"/>
          <w:b/>
          <w:color w:val="000000"/>
          <w:sz w:val="27"/>
          <w:szCs w:val="27"/>
          <w:lang w:eastAsia="ru-RU"/>
        </w:rPr>
      </w:pPr>
      <w:r w:rsidRPr="001958C4">
        <w:rPr>
          <w:rFonts w:ascii="Times New Roman" w:eastAsia="Times New Roman" w:hAnsi="Times New Roman" w:cs="Times New Roman"/>
          <w:sz w:val="27"/>
          <w:szCs w:val="27"/>
          <w:lang w:eastAsia="ru-RU"/>
        </w:rPr>
        <w:t xml:space="preserve"> </w:t>
      </w:r>
      <w:r w:rsidR="005E4883" w:rsidRPr="001958C4">
        <w:rPr>
          <w:rFonts w:ascii="Times New Roman" w:eastAsia="Times New Roman" w:hAnsi="Times New Roman" w:cs="Times New Roman"/>
          <w:b/>
          <w:color w:val="000000"/>
          <w:sz w:val="27"/>
          <w:szCs w:val="27"/>
          <w:lang w:eastAsia="ru-RU"/>
        </w:rPr>
        <w:t>Учебно – практическое оборудование</w:t>
      </w:r>
    </w:p>
    <w:p w:rsidR="005E4883"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Наборы инструментов для занятия изобразительно деятельностью, включающие кисти, ножницы (специализированные для фигурного вырезания для левой руки и др.), коврики, фигурные перфораторы, стеки, индивидуальные доски, пластиковые подложки.</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Натуральные объекты.</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Изображения (картинки, фотографии, пиктограммы) готовых изделий и операции по их изготовлению.</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Репродукции картин.</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Изделия из глины</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Альбомы с демонстрационными материалами, составленными в соответствии с содержанием учебной программы.</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Рабочие альбомы (тетради) с материалом для раскрашивания, вырезания, наклеивания, рисования.</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Видеофильмы, презентации, аудиозаписи.</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lastRenderedPageBreak/>
        <w:t>Мольберты, планшеты, компьютер, проекционное оборудование.</w:t>
      </w:r>
    </w:p>
    <w:p w:rsidR="00FD01F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Стеллажи для наглядных пособий, изделий, для хранения бумаги и работ учащихся.</w:t>
      </w:r>
    </w:p>
    <w:p w:rsidR="00361144" w:rsidRPr="001958C4" w:rsidRDefault="00FD01F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Расходные материалы для ИЗО: клей, бумаг</w:t>
      </w:r>
      <w:proofErr w:type="gramStart"/>
      <w:r w:rsidRPr="001958C4">
        <w:rPr>
          <w:rFonts w:ascii="Times New Roman" w:eastAsia="Times New Roman" w:hAnsi="Times New Roman" w:cs="Times New Roman"/>
          <w:sz w:val="27"/>
          <w:szCs w:val="27"/>
          <w:lang w:eastAsia="ar-SA"/>
        </w:rPr>
        <w:t>а(</w:t>
      </w:r>
      <w:proofErr w:type="gramEnd"/>
      <w:r w:rsidRPr="001958C4">
        <w:rPr>
          <w:rFonts w:ascii="Times New Roman" w:eastAsia="Times New Roman" w:hAnsi="Times New Roman" w:cs="Times New Roman"/>
          <w:sz w:val="27"/>
          <w:szCs w:val="27"/>
          <w:lang w:eastAsia="ar-SA"/>
        </w:rPr>
        <w:t xml:space="preserve">цветная, папиросная, цветной ватман и др.), карандаши (простые, цветные), мелки, фломастеры, маркеры, краски (акварель, гуашь, акриловые краски), бумага разных </w:t>
      </w:r>
      <w:proofErr w:type="spellStart"/>
      <w:r w:rsidRPr="001958C4">
        <w:rPr>
          <w:rFonts w:ascii="Times New Roman" w:eastAsia="Times New Roman" w:hAnsi="Times New Roman" w:cs="Times New Roman"/>
          <w:sz w:val="27"/>
          <w:szCs w:val="27"/>
          <w:lang w:eastAsia="ar-SA"/>
        </w:rPr>
        <w:t>рамеров</w:t>
      </w:r>
      <w:proofErr w:type="spellEnd"/>
      <w:r w:rsidRPr="001958C4">
        <w:rPr>
          <w:rFonts w:ascii="Times New Roman" w:eastAsia="Times New Roman" w:hAnsi="Times New Roman" w:cs="Times New Roman"/>
          <w:sz w:val="27"/>
          <w:szCs w:val="27"/>
          <w:lang w:eastAsia="ar-SA"/>
        </w:rPr>
        <w:t xml:space="preserve"> для рисования.</w:t>
      </w:r>
    </w:p>
    <w:p w:rsidR="00FD01F4" w:rsidRPr="001958C4" w:rsidRDefault="00361144" w:rsidP="001958C4">
      <w:pPr>
        <w:pStyle w:val="a9"/>
        <w:numPr>
          <w:ilvl w:val="0"/>
          <w:numId w:val="26"/>
        </w:num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Пластичные материалы (пластилин, соленое тесто, пластичная масса, глина) и др.</w:t>
      </w:r>
      <w:r w:rsidR="00FD01F4" w:rsidRPr="001958C4">
        <w:rPr>
          <w:rFonts w:ascii="Times New Roman" w:eastAsia="Times New Roman" w:hAnsi="Times New Roman" w:cs="Times New Roman"/>
          <w:sz w:val="27"/>
          <w:szCs w:val="27"/>
          <w:lang w:eastAsia="ar-SA"/>
        </w:rPr>
        <w:t xml:space="preserve"> </w:t>
      </w:r>
    </w:p>
    <w:p w:rsidR="00736CBF" w:rsidRPr="001958C4" w:rsidRDefault="00736CBF" w:rsidP="001958C4">
      <w:p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Учебники:</w:t>
      </w:r>
    </w:p>
    <w:p w:rsidR="00736CBF" w:rsidRPr="001958C4" w:rsidRDefault="008F6DD2" w:rsidP="001958C4">
      <w:p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Методические рекомендации. 1–4 классы : учеб</w:t>
      </w:r>
      <w:proofErr w:type="gramStart"/>
      <w:r w:rsidRPr="001958C4">
        <w:rPr>
          <w:rFonts w:ascii="Times New Roman" w:hAnsi="Times New Roman" w:cs="Times New Roman"/>
          <w:sz w:val="27"/>
          <w:szCs w:val="27"/>
        </w:rPr>
        <w:t>.</w:t>
      </w:r>
      <w:proofErr w:type="gramEnd"/>
      <w:r w:rsidRPr="001958C4">
        <w:rPr>
          <w:rFonts w:ascii="Times New Roman" w:hAnsi="Times New Roman" w:cs="Times New Roman"/>
          <w:sz w:val="27"/>
          <w:szCs w:val="27"/>
        </w:rPr>
        <w:t xml:space="preserve"> </w:t>
      </w:r>
      <w:proofErr w:type="gramStart"/>
      <w:r w:rsidRPr="001958C4">
        <w:rPr>
          <w:rFonts w:ascii="Times New Roman" w:hAnsi="Times New Roman" w:cs="Times New Roman"/>
          <w:sz w:val="27"/>
          <w:szCs w:val="27"/>
        </w:rPr>
        <w:t>п</w:t>
      </w:r>
      <w:proofErr w:type="gramEnd"/>
      <w:r w:rsidRPr="001958C4">
        <w:rPr>
          <w:rFonts w:ascii="Times New Roman" w:hAnsi="Times New Roman" w:cs="Times New Roman"/>
          <w:sz w:val="27"/>
          <w:szCs w:val="27"/>
        </w:rPr>
        <w:t xml:space="preserve">особие для </w:t>
      </w:r>
      <w:proofErr w:type="spellStart"/>
      <w:r w:rsidRPr="001958C4">
        <w:rPr>
          <w:rFonts w:ascii="Times New Roman" w:hAnsi="Times New Roman" w:cs="Times New Roman"/>
          <w:sz w:val="27"/>
          <w:szCs w:val="27"/>
        </w:rPr>
        <w:t>общеобразоват</w:t>
      </w:r>
      <w:proofErr w:type="spellEnd"/>
      <w:r w:rsidRPr="001958C4">
        <w:rPr>
          <w:rFonts w:ascii="Times New Roman" w:hAnsi="Times New Roman" w:cs="Times New Roman"/>
          <w:sz w:val="27"/>
          <w:szCs w:val="27"/>
        </w:rPr>
        <w:t xml:space="preserve">. организаций, реализующих </w:t>
      </w:r>
      <w:proofErr w:type="spellStart"/>
      <w:r w:rsidRPr="001958C4">
        <w:rPr>
          <w:rFonts w:ascii="Times New Roman" w:hAnsi="Times New Roman" w:cs="Times New Roman"/>
          <w:sz w:val="27"/>
          <w:szCs w:val="27"/>
        </w:rPr>
        <w:t>адапт</w:t>
      </w:r>
      <w:proofErr w:type="spellEnd"/>
      <w:r w:rsidRPr="001958C4">
        <w:rPr>
          <w:rFonts w:ascii="Times New Roman" w:hAnsi="Times New Roman" w:cs="Times New Roman"/>
          <w:sz w:val="27"/>
          <w:szCs w:val="27"/>
        </w:rPr>
        <w:t xml:space="preserve">. основные </w:t>
      </w:r>
      <w:proofErr w:type="spellStart"/>
      <w:r w:rsidRPr="001958C4">
        <w:rPr>
          <w:rFonts w:ascii="Times New Roman" w:hAnsi="Times New Roman" w:cs="Times New Roman"/>
          <w:sz w:val="27"/>
          <w:szCs w:val="27"/>
        </w:rPr>
        <w:t>общеобразоват</w:t>
      </w:r>
      <w:proofErr w:type="spellEnd"/>
      <w:r w:rsidRPr="001958C4">
        <w:rPr>
          <w:rFonts w:ascii="Times New Roman" w:hAnsi="Times New Roman" w:cs="Times New Roman"/>
          <w:sz w:val="27"/>
          <w:szCs w:val="27"/>
        </w:rPr>
        <w:t xml:space="preserve">. программы / [М. Ю. </w:t>
      </w:r>
      <w:proofErr w:type="spellStart"/>
      <w:r w:rsidRPr="001958C4">
        <w:rPr>
          <w:rFonts w:ascii="Times New Roman" w:hAnsi="Times New Roman" w:cs="Times New Roman"/>
          <w:sz w:val="27"/>
          <w:szCs w:val="27"/>
        </w:rPr>
        <w:t>Рау</w:t>
      </w:r>
      <w:proofErr w:type="spellEnd"/>
      <w:r w:rsidRPr="001958C4">
        <w:rPr>
          <w:rFonts w:ascii="Times New Roman" w:hAnsi="Times New Roman" w:cs="Times New Roman"/>
          <w:sz w:val="27"/>
          <w:szCs w:val="27"/>
        </w:rPr>
        <w:t xml:space="preserve">, </w:t>
      </w:r>
      <w:r w:rsidRPr="001958C4">
        <w:rPr>
          <w:rFonts w:ascii="Times New Roman" w:hAnsi="Times New Roman" w:cs="Times New Roman"/>
          <w:color w:val="00000A"/>
          <w:kern w:val="2"/>
          <w:sz w:val="27"/>
          <w:szCs w:val="27"/>
          <w:lang w:eastAsia="ar-SA"/>
        </w:rPr>
        <w:t xml:space="preserve">М. А. </w:t>
      </w:r>
      <w:proofErr w:type="spellStart"/>
      <w:r w:rsidRPr="001958C4">
        <w:rPr>
          <w:rFonts w:ascii="Times New Roman" w:hAnsi="Times New Roman" w:cs="Times New Roman"/>
          <w:color w:val="00000A"/>
          <w:kern w:val="2"/>
          <w:sz w:val="27"/>
          <w:szCs w:val="27"/>
          <w:lang w:eastAsia="ar-SA"/>
        </w:rPr>
        <w:t>Овчинникова</w:t>
      </w:r>
      <w:proofErr w:type="spellEnd"/>
      <w:r w:rsidRPr="001958C4">
        <w:rPr>
          <w:rFonts w:ascii="Times New Roman" w:hAnsi="Times New Roman" w:cs="Times New Roman"/>
          <w:color w:val="00000A"/>
          <w:kern w:val="2"/>
          <w:sz w:val="27"/>
          <w:szCs w:val="27"/>
          <w:lang w:eastAsia="ar-SA"/>
        </w:rPr>
        <w:t>, М. А. Зыкова, Т. А. Соловьева]</w:t>
      </w:r>
      <w:r w:rsidRPr="001958C4">
        <w:rPr>
          <w:rFonts w:ascii="Times New Roman" w:hAnsi="Times New Roman" w:cs="Times New Roman"/>
          <w:sz w:val="27"/>
          <w:szCs w:val="27"/>
        </w:rPr>
        <w:t>. – М.</w:t>
      </w:r>
      <w:proofErr w:type="gramStart"/>
      <w:r w:rsidRPr="001958C4">
        <w:rPr>
          <w:rFonts w:ascii="Times New Roman" w:hAnsi="Times New Roman" w:cs="Times New Roman"/>
          <w:sz w:val="27"/>
          <w:szCs w:val="27"/>
        </w:rPr>
        <w:t xml:space="preserve"> :</w:t>
      </w:r>
      <w:proofErr w:type="gramEnd"/>
      <w:r w:rsidRPr="001958C4">
        <w:rPr>
          <w:rFonts w:ascii="Times New Roman" w:hAnsi="Times New Roman" w:cs="Times New Roman"/>
          <w:sz w:val="27"/>
          <w:szCs w:val="27"/>
        </w:rPr>
        <w:t xml:space="preserve"> Просвещение, 2020. – 200 с.</w:t>
      </w:r>
    </w:p>
    <w:p w:rsidR="005E4883" w:rsidRPr="001958C4" w:rsidRDefault="00975A6B" w:rsidP="001958C4">
      <w:pPr>
        <w:spacing w:after="0" w:line="240" w:lineRule="auto"/>
        <w:jc w:val="center"/>
        <w:rPr>
          <w:rFonts w:ascii="Times New Roman" w:eastAsia="Times New Roman" w:hAnsi="Times New Roman" w:cs="Times New Roman"/>
          <w:b/>
          <w:sz w:val="27"/>
          <w:szCs w:val="27"/>
          <w:lang w:eastAsia="ru-RU"/>
        </w:rPr>
      </w:pPr>
      <w:r w:rsidRPr="001958C4">
        <w:rPr>
          <w:rFonts w:ascii="Times New Roman" w:eastAsia="Times New Roman" w:hAnsi="Times New Roman" w:cs="Times New Roman"/>
          <w:b/>
          <w:sz w:val="27"/>
          <w:szCs w:val="27"/>
          <w:lang w:eastAsia="ru-RU"/>
        </w:rPr>
        <w:t>Содержание предмета</w:t>
      </w:r>
    </w:p>
    <w:p w:rsidR="00AC3DD6" w:rsidRPr="001958C4" w:rsidRDefault="000E79DE" w:rsidP="001958C4">
      <w:pPr>
        <w:spacing w:after="0" w:line="240" w:lineRule="auto"/>
        <w:jc w:val="center"/>
        <w:rPr>
          <w:rFonts w:ascii="Times New Roman" w:eastAsia="Times New Roman" w:hAnsi="Times New Roman" w:cs="Times New Roman"/>
          <w:sz w:val="27"/>
          <w:szCs w:val="27"/>
          <w:lang w:eastAsia="ru-RU"/>
        </w:rPr>
      </w:pPr>
      <w:r w:rsidRPr="001958C4">
        <w:rPr>
          <w:rFonts w:ascii="Times New Roman" w:eastAsia="Times New Roman" w:hAnsi="Times New Roman" w:cs="Times New Roman"/>
          <w:sz w:val="27"/>
          <w:szCs w:val="27"/>
          <w:lang w:eastAsia="ru-RU"/>
        </w:rPr>
        <w:t xml:space="preserve">1 </w:t>
      </w:r>
      <w:proofErr w:type="gramStart"/>
      <w:r w:rsidRPr="001958C4">
        <w:rPr>
          <w:rFonts w:ascii="Times New Roman" w:eastAsia="Times New Roman" w:hAnsi="Times New Roman" w:cs="Times New Roman"/>
          <w:sz w:val="27"/>
          <w:szCs w:val="27"/>
          <w:lang w:eastAsia="ru-RU"/>
        </w:rPr>
        <w:t>дополнительный</w:t>
      </w:r>
      <w:proofErr w:type="gramEnd"/>
      <w:r w:rsidRPr="001958C4">
        <w:rPr>
          <w:rFonts w:ascii="Times New Roman" w:eastAsia="Times New Roman" w:hAnsi="Times New Roman" w:cs="Times New Roman"/>
          <w:sz w:val="27"/>
          <w:szCs w:val="27"/>
          <w:lang w:eastAsia="ru-RU"/>
        </w:rPr>
        <w:t>- 7</w:t>
      </w:r>
      <w:r w:rsidR="00AC3DD6" w:rsidRPr="001958C4">
        <w:rPr>
          <w:rFonts w:ascii="Times New Roman" w:eastAsia="Times New Roman" w:hAnsi="Times New Roman" w:cs="Times New Roman"/>
          <w:sz w:val="27"/>
          <w:szCs w:val="27"/>
          <w:lang w:eastAsia="ru-RU"/>
        </w:rPr>
        <w:t xml:space="preserve"> классы</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i/>
          <w:sz w:val="27"/>
          <w:szCs w:val="27"/>
        </w:rPr>
        <w:t>Лепк</w:t>
      </w:r>
      <w:r w:rsidRPr="001958C4">
        <w:rPr>
          <w:rFonts w:ascii="Times New Roman" w:hAnsi="Times New Roman"/>
          <w:sz w:val="27"/>
          <w:szCs w:val="27"/>
        </w:rPr>
        <w:t>а.</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 xml:space="preserve">Узнавание (различение) пластичных материалов: пластилин, тесто, глина. </w:t>
      </w:r>
      <w:proofErr w:type="gramStart"/>
      <w:r w:rsidRPr="001958C4">
        <w:rPr>
          <w:rFonts w:ascii="Times New Roman" w:hAnsi="Times New Roman"/>
          <w:sz w:val="27"/>
          <w:szCs w:val="27"/>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1958C4">
        <w:rPr>
          <w:rFonts w:ascii="Times New Roman" w:hAnsi="Times New Roman"/>
          <w:sz w:val="27"/>
          <w:szCs w:val="27"/>
        </w:rPr>
        <w:t xml:space="preserve"> Разминание пластилина (теста, глины).</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Раскатывание теста (глины) скалкой. Отрывание кусочка материала от целого куска.</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 xml:space="preserve">Откручивание кусочка материала от целого куска. </w:t>
      </w:r>
      <w:proofErr w:type="spellStart"/>
      <w:r w:rsidRPr="001958C4">
        <w:rPr>
          <w:rFonts w:ascii="Times New Roman" w:hAnsi="Times New Roman"/>
          <w:sz w:val="27"/>
          <w:szCs w:val="27"/>
        </w:rPr>
        <w:t>Отщипывание</w:t>
      </w:r>
      <w:proofErr w:type="spellEnd"/>
      <w:r w:rsidRPr="001958C4">
        <w:rPr>
          <w:rFonts w:ascii="Times New Roman" w:hAnsi="Times New Roman"/>
          <w:sz w:val="27"/>
          <w:szCs w:val="27"/>
        </w:rPr>
        <w:t xml:space="preserve"> кусочка материала от </w:t>
      </w:r>
      <w:proofErr w:type="spellStart"/>
      <w:r w:rsidRPr="001958C4">
        <w:rPr>
          <w:rFonts w:ascii="Times New Roman" w:hAnsi="Times New Roman"/>
          <w:sz w:val="27"/>
          <w:szCs w:val="27"/>
        </w:rPr>
        <w:t>целогокуска</w:t>
      </w:r>
      <w:proofErr w:type="spellEnd"/>
      <w:r w:rsidRPr="001958C4">
        <w:rPr>
          <w:rFonts w:ascii="Times New Roman" w:hAnsi="Times New Roman"/>
          <w:sz w:val="27"/>
          <w:szCs w:val="27"/>
        </w:rPr>
        <w:t>.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Переплетение: плетение из 2-х (3-х) колбасок. Проделывание отверстия в детали.</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 xml:space="preserve">Расплющивание материала на доске (между ладонями, между пальцами). Скручивание колбаски (лепешки, полоски). </w:t>
      </w:r>
      <w:proofErr w:type="spellStart"/>
      <w:r w:rsidRPr="001958C4">
        <w:rPr>
          <w:rFonts w:ascii="Times New Roman" w:hAnsi="Times New Roman"/>
          <w:sz w:val="27"/>
          <w:szCs w:val="27"/>
        </w:rPr>
        <w:t>Защипывание</w:t>
      </w:r>
      <w:proofErr w:type="spellEnd"/>
      <w:r w:rsidRPr="001958C4">
        <w:rPr>
          <w:rFonts w:ascii="Times New Roman" w:hAnsi="Times New Roman"/>
          <w:sz w:val="27"/>
          <w:szCs w:val="27"/>
        </w:rPr>
        <w:t xml:space="preserve"> краев детали. Соединение деталей изделия прижатием (</w:t>
      </w:r>
      <w:proofErr w:type="spellStart"/>
      <w:r w:rsidRPr="001958C4">
        <w:rPr>
          <w:rFonts w:ascii="Times New Roman" w:hAnsi="Times New Roman"/>
          <w:sz w:val="27"/>
          <w:szCs w:val="27"/>
        </w:rPr>
        <w:t>примазыванием</w:t>
      </w:r>
      <w:proofErr w:type="spellEnd"/>
      <w:r w:rsidRPr="001958C4">
        <w:rPr>
          <w:rFonts w:ascii="Times New Roman" w:hAnsi="Times New Roman"/>
          <w:sz w:val="27"/>
          <w:szCs w:val="27"/>
        </w:rPr>
        <w:t xml:space="preserve">, </w:t>
      </w:r>
      <w:proofErr w:type="spellStart"/>
      <w:r w:rsidRPr="001958C4">
        <w:rPr>
          <w:rFonts w:ascii="Times New Roman" w:hAnsi="Times New Roman"/>
          <w:sz w:val="27"/>
          <w:szCs w:val="27"/>
        </w:rPr>
        <w:t>прищипыванием</w:t>
      </w:r>
      <w:proofErr w:type="spellEnd"/>
      <w:r w:rsidRPr="001958C4">
        <w:rPr>
          <w:rFonts w:ascii="Times New Roman" w:hAnsi="Times New Roman"/>
          <w:sz w:val="27"/>
          <w:szCs w:val="27"/>
        </w:rPr>
        <w:t>). Лепка предмета из одной (нескольких) частей.</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Лепка изделия с нанесением растительного (геометрического) орнамента. Лепка нескольких предметов, объединённых сюжетом.</w:t>
      </w:r>
    </w:p>
    <w:p w:rsidR="002F4305" w:rsidRPr="001958C4" w:rsidRDefault="002F4305" w:rsidP="001958C4">
      <w:pPr>
        <w:pStyle w:val="a3"/>
        <w:ind w:firstLine="567"/>
        <w:jc w:val="both"/>
        <w:rPr>
          <w:rFonts w:ascii="Times New Roman" w:hAnsi="Times New Roman"/>
          <w:i/>
          <w:sz w:val="27"/>
          <w:szCs w:val="27"/>
        </w:rPr>
      </w:pPr>
      <w:r w:rsidRPr="001958C4">
        <w:rPr>
          <w:rFonts w:ascii="Times New Roman" w:hAnsi="Times New Roman"/>
          <w:i/>
          <w:sz w:val="27"/>
          <w:szCs w:val="27"/>
        </w:rPr>
        <w:t>Аппликация.</w:t>
      </w:r>
    </w:p>
    <w:p w:rsidR="002F4305" w:rsidRPr="001958C4" w:rsidRDefault="002F4305" w:rsidP="001958C4">
      <w:pPr>
        <w:pStyle w:val="a3"/>
        <w:ind w:firstLine="567"/>
        <w:jc w:val="both"/>
        <w:rPr>
          <w:rFonts w:ascii="Times New Roman" w:hAnsi="Times New Roman"/>
          <w:sz w:val="27"/>
          <w:szCs w:val="27"/>
        </w:rPr>
      </w:pPr>
      <w:proofErr w:type="gramStart"/>
      <w:r w:rsidRPr="001958C4">
        <w:rPr>
          <w:rFonts w:ascii="Times New Roman" w:hAnsi="Times New Roman"/>
          <w:sz w:val="27"/>
          <w:szCs w:val="27"/>
        </w:rPr>
        <w:t xml:space="preserve">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ножницы, шило, войлок, трафарет, дырокол и др. </w:t>
      </w:r>
      <w:proofErr w:type="spellStart"/>
      <w:r w:rsidRPr="001958C4">
        <w:rPr>
          <w:rFonts w:ascii="Times New Roman" w:hAnsi="Times New Roman"/>
          <w:sz w:val="27"/>
          <w:szCs w:val="27"/>
        </w:rPr>
        <w:t>Сминание</w:t>
      </w:r>
      <w:proofErr w:type="spellEnd"/>
      <w:r w:rsidRPr="001958C4">
        <w:rPr>
          <w:rFonts w:ascii="Times New Roman" w:hAnsi="Times New Roman"/>
          <w:sz w:val="27"/>
          <w:szCs w:val="27"/>
        </w:rPr>
        <w:t xml:space="preserve"> бумаги.</w:t>
      </w:r>
      <w:proofErr w:type="gramEnd"/>
      <w:r w:rsidRPr="001958C4">
        <w:rPr>
          <w:rFonts w:ascii="Times New Roman" w:hAnsi="Times New Roman"/>
          <w:sz w:val="27"/>
          <w:szCs w:val="27"/>
        </w:rPr>
        <w:t xml:space="preserve"> Отрывание бумаги заданной формы (размера). Сгибание листа бумаги пополам (вчетверо, по диагонали). </w:t>
      </w:r>
      <w:r w:rsidRPr="001958C4">
        <w:rPr>
          <w:rFonts w:ascii="Times New Roman" w:hAnsi="Times New Roman"/>
          <w:sz w:val="27"/>
          <w:szCs w:val="27"/>
        </w:rPr>
        <w:lastRenderedPageBreak/>
        <w:t>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2F4305" w:rsidRPr="001958C4" w:rsidRDefault="002F4305" w:rsidP="001958C4">
      <w:pPr>
        <w:pStyle w:val="a3"/>
        <w:ind w:firstLine="567"/>
        <w:jc w:val="both"/>
        <w:rPr>
          <w:rFonts w:ascii="Times New Roman" w:hAnsi="Times New Roman"/>
          <w:i/>
          <w:sz w:val="27"/>
          <w:szCs w:val="27"/>
        </w:rPr>
      </w:pPr>
      <w:r w:rsidRPr="001958C4">
        <w:rPr>
          <w:rFonts w:ascii="Times New Roman" w:hAnsi="Times New Roman"/>
          <w:i/>
          <w:sz w:val="27"/>
          <w:szCs w:val="27"/>
        </w:rPr>
        <w:t>Рисование.</w:t>
      </w:r>
    </w:p>
    <w:p w:rsidR="002F4305" w:rsidRPr="001958C4" w:rsidRDefault="002F4305" w:rsidP="001958C4">
      <w:pPr>
        <w:pStyle w:val="a3"/>
        <w:ind w:firstLine="567"/>
        <w:jc w:val="both"/>
        <w:rPr>
          <w:rFonts w:ascii="Times New Roman" w:hAnsi="Times New Roman"/>
          <w:sz w:val="27"/>
          <w:szCs w:val="27"/>
        </w:rPr>
      </w:pPr>
      <w:proofErr w:type="gramStart"/>
      <w:r w:rsidRPr="001958C4">
        <w:rPr>
          <w:rFonts w:ascii="Times New Roman" w:hAnsi="Times New Roman"/>
          <w:sz w:val="27"/>
          <w:szCs w:val="27"/>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 xml:space="preserve">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w:t>
      </w:r>
      <w:proofErr w:type="spellStart"/>
      <w:r w:rsidRPr="001958C4">
        <w:rPr>
          <w:rFonts w:ascii="Times New Roman" w:hAnsi="Times New Roman"/>
          <w:sz w:val="27"/>
          <w:szCs w:val="27"/>
        </w:rPr>
        <w:t>примакивания</w:t>
      </w:r>
      <w:proofErr w:type="spellEnd"/>
      <w:r w:rsidRPr="001958C4">
        <w:rPr>
          <w:rFonts w:ascii="Times New Roman" w:hAnsi="Times New Roman"/>
          <w:sz w:val="27"/>
          <w:szCs w:val="27"/>
        </w:rPr>
        <w:t>, прием наращивания массы. Выбор цвета для рисования. Получение цвета краски путем смешивания красок других цветов.</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Рисование точек. Рисование вертикальных (горизонтальных, наклонных) линий.</w:t>
      </w:r>
    </w:p>
    <w:p w:rsidR="002F4305" w:rsidRPr="001958C4" w:rsidRDefault="002F4305" w:rsidP="001958C4">
      <w:pPr>
        <w:pStyle w:val="a3"/>
        <w:ind w:firstLine="567"/>
        <w:jc w:val="both"/>
        <w:rPr>
          <w:rFonts w:ascii="Times New Roman" w:hAnsi="Times New Roman"/>
          <w:sz w:val="27"/>
          <w:szCs w:val="27"/>
        </w:rPr>
      </w:pPr>
      <w:r w:rsidRPr="001958C4">
        <w:rPr>
          <w:rFonts w:ascii="Times New Roman" w:hAnsi="Times New Roman"/>
          <w:sz w:val="27"/>
          <w:szCs w:val="27"/>
        </w:rPr>
        <w:t>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w:t>
      </w:r>
    </w:p>
    <w:p w:rsidR="002F4305" w:rsidRPr="001958C4" w:rsidRDefault="002F4305" w:rsidP="001958C4">
      <w:pPr>
        <w:spacing w:after="0" w:line="240" w:lineRule="auto"/>
        <w:contextualSpacing/>
        <w:jc w:val="both"/>
        <w:rPr>
          <w:rFonts w:ascii="Times New Roman" w:hAnsi="Times New Roman" w:cs="Times New Roman"/>
          <w:sz w:val="27"/>
          <w:szCs w:val="27"/>
        </w:rPr>
      </w:pPr>
      <w:r w:rsidRPr="001958C4">
        <w:rPr>
          <w:rFonts w:ascii="Times New Roman" w:hAnsi="Times New Roman" w:cs="Times New Roman"/>
          <w:sz w:val="27"/>
          <w:szCs w:val="27"/>
        </w:rPr>
        <w:t xml:space="preserve">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1958C4">
        <w:rPr>
          <w:rFonts w:ascii="Times New Roman" w:hAnsi="Times New Roman" w:cs="Times New Roman"/>
          <w:sz w:val="27"/>
          <w:szCs w:val="27"/>
        </w:rPr>
        <w:t>Дорисовывание</w:t>
      </w:r>
      <w:proofErr w:type="spellEnd"/>
      <w:r w:rsidRPr="001958C4">
        <w:rPr>
          <w:rFonts w:ascii="Times New Roman" w:hAnsi="Times New Roman" w:cs="Times New Roman"/>
          <w:sz w:val="27"/>
          <w:szCs w:val="27"/>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w:t>
      </w:r>
      <w:r w:rsidRPr="001958C4">
        <w:rPr>
          <w:rFonts w:ascii="Times New Roman" w:hAnsi="Times New Roman" w:cs="Times New Roman"/>
          <w:sz w:val="27"/>
          <w:szCs w:val="27"/>
        </w:rPr>
        <w:lastRenderedPageBreak/>
        <w:t xml:space="preserve">использованием нетрадиционных техник: монотипии, «по </w:t>
      </w:r>
      <w:proofErr w:type="gramStart"/>
      <w:r w:rsidRPr="001958C4">
        <w:rPr>
          <w:rFonts w:ascii="Times New Roman" w:hAnsi="Times New Roman" w:cs="Times New Roman"/>
          <w:sz w:val="27"/>
          <w:szCs w:val="27"/>
        </w:rPr>
        <w:t>сырому</w:t>
      </w:r>
      <w:proofErr w:type="gramEnd"/>
      <w:r w:rsidRPr="001958C4">
        <w:rPr>
          <w:rFonts w:ascii="Times New Roman" w:hAnsi="Times New Roman" w:cs="Times New Roman"/>
          <w:sz w:val="27"/>
          <w:szCs w:val="27"/>
        </w:rPr>
        <w:t xml:space="preserve">», рисования с солью, рисования шариками, </w:t>
      </w:r>
      <w:proofErr w:type="spellStart"/>
      <w:r w:rsidRPr="001958C4">
        <w:rPr>
          <w:rFonts w:ascii="Times New Roman" w:hAnsi="Times New Roman" w:cs="Times New Roman"/>
          <w:sz w:val="27"/>
          <w:szCs w:val="27"/>
        </w:rPr>
        <w:t>граттаж</w:t>
      </w:r>
      <w:proofErr w:type="spellEnd"/>
      <w:r w:rsidRPr="001958C4">
        <w:rPr>
          <w:rFonts w:ascii="Times New Roman" w:hAnsi="Times New Roman" w:cs="Times New Roman"/>
          <w:sz w:val="27"/>
          <w:szCs w:val="27"/>
        </w:rPr>
        <w:t>, «под батик».</w:t>
      </w:r>
    </w:p>
    <w:p w:rsidR="00AE61BF" w:rsidRPr="001958C4" w:rsidRDefault="005E4883" w:rsidP="001958C4">
      <w:pPr>
        <w:spacing w:after="0" w:line="240" w:lineRule="auto"/>
        <w:contextualSpacing/>
        <w:jc w:val="center"/>
        <w:rPr>
          <w:rFonts w:ascii="Times New Roman" w:eastAsia="Times New Roman" w:hAnsi="Times New Roman" w:cs="Times New Roman"/>
          <w:b/>
          <w:sz w:val="27"/>
          <w:szCs w:val="27"/>
          <w:lang w:eastAsia="ru-RU"/>
        </w:rPr>
      </w:pPr>
      <w:r w:rsidRPr="001958C4">
        <w:rPr>
          <w:rFonts w:ascii="Times New Roman" w:eastAsia="Times New Roman" w:hAnsi="Times New Roman" w:cs="Times New Roman"/>
          <w:b/>
          <w:sz w:val="27"/>
          <w:szCs w:val="27"/>
          <w:lang w:eastAsia="ru-RU"/>
        </w:rPr>
        <w:t>Планируемые резуль</w:t>
      </w:r>
      <w:r w:rsidR="00975A6B" w:rsidRPr="001958C4">
        <w:rPr>
          <w:rFonts w:ascii="Times New Roman" w:eastAsia="Times New Roman" w:hAnsi="Times New Roman" w:cs="Times New Roman"/>
          <w:b/>
          <w:sz w:val="27"/>
          <w:szCs w:val="27"/>
          <w:lang w:eastAsia="ru-RU"/>
        </w:rPr>
        <w:t>таты</w:t>
      </w:r>
      <w:r w:rsidR="00736CBF" w:rsidRPr="001958C4">
        <w:rPr>
          <w:rFonts w:ascii="Times New Roman" w:eastAsia="Times New Roman" w:hAnsi="Times New Roman" w:cs="Times New Roman"/>
          <w:b/>
          <w:sz w:val="27"/>
          <w:szCs w:val="27"/>
          <w:lang w:eastAsia="ru-RU"/>
        </w:rPr>
        <w:t xml:space="preserve"> обучения</w:t>
      </w:r>
      <w:r w:rsidR="00AE61BF" w:rsidRPr="001958C4">
        <w:rPr>
          <w:rFonts w:ascii="Times New Roman" w:eastAsia="Times New Roman" w:hAnsi="Times New Roman" w:cs="Times New Roman"/>
          <w:b/>
          <w:sz w:val="27"/>
          <w:szCs w:val="27"/>
          <w:lang w:eastAsia="ar-SA"/>
        </w:rPr>
        <w:t xml:space="preserve"> (рисование, лепка, аппликация)</w:t>
      </w:r>
    </w:p>
    <w:p w:rsidR="00AE61BF" w:rsidRPr="001958C4" w:rsidRDefault="00F90A86" w:rsidP="001958C4">
      <w:pPr>
        <w:spacing w:after="0" w:line="240" w:lineRule="auto"/>
        <w:contextualSpacing/>
        <w:jc w:val="center"/>
        <w:rPr>
          <w:rFonts w:ascii="Times New Roman" w:eastAsia="Times New Roman" w:hAnsi="Times New Roman" w:cs="Times New Roman"/>
          <w:b/>
          <w:sz w:val="27"/>
          <w:szCs w:val="27"/>
          <w:lang w:eastAsia="ar-SA"/>
        </w:rPr>
      </w:pPr>
      <w:r w:rsidRPr="001958C4">
        <w:rPr>
          <w:rFonts w:ascii="Times New Roman" w:eastAsia="Times New Roman" w:hAnsi="Times New Roman" w:cs="Times New Roman"/>
          <w:sz w:val="27"/>
          <w:szCs w:val="27"/>
          <w:lang w:eastAsia="ru-RU"/>
        </w:rPr>
        <w:t xml:space="preserve">1 </w:t>
      </w:r>
      <w:proofErr w:type="gramStart"/>
      <w:r w:rsidRPr="001958C4">
        <w:rPr>
          <w:rFonts w:ascii="Times New Roman" w:eastAsia="Times New Roman" w:hAnsi="Times New Roman" w:cs="Times New Roman"/>
          <w:sz w:val="27"/>
          <w:szCs w:val="27"/>
          <w:lang w:eastAsia="ru-RU"/>
        </w:rPr>
        <w:t>дополнительный</w:t>
      </w:r>
      <w:proofErr w:type="gramEnd"/>
      <w:r w:rsidRPr="001958C4">
        <w:rPr>
          <w:rFonts w:ascii="Times New Roman" w:eastAsia="Times New Roman" w:hAnsi="Times New Roman" w:cs="Times New Roman"/>
          <w:sz w:val="27"/>
          <w:szCs w:val="27"/>
          <w:lang w:eastAsia="ru-RU"/>
        </w:rPr>
        <w:t xml:space="preserve"> - 7</w:t>
      </w:r>
      <w:r w:rsidR="00AE61BF" w:rsidRPr="001958C4">
        <w:rPr>
          <w:rFonts w:ascii="Times New Roman" w:eastAsia="Times New Roman" w:hAnsi="Times New Roman" w:cs="Times New Roman"/>
          <w:sz w:val="27"/>
          <w:szCs w:val="27"/>
          <w:lang w:eastAsia="ru-RU"/>
        </w:rPr>
        <w:t xml:space="preserve"> класс</w:t>
      </w:r>
      <w:r w:rsidR="004F53F9" w:rsidRPr="001958C4">
        <w:rPr>
          <w:rFonts w:ascii="Times New Roman" w:eastAsia="Times New Roman" w:hAnsi="Times New Roman" w:cs="Times New Roman"/>
          <w:sz w:val="27"/>
          <w:szCs w:val="27"/>
          <w:lang w:eastAsia="ru-RU"/>
        </w:rPr>
        <w:t>ы</w:t>
      </w:r>
    </w:p>
    <w:p w:rsidR="00AE61BF" w:rsidRPr="001958C4" w:rsidRDefault="001958C4" w:rsidP="001958C4">
      <w:pPr>
        <w:suppressAutoHyphens/>
        <w:spacing w:after="0" w:line="240" w:lineRule="auto"/>
        <w:jc w:val="both"/>
        <w:rPr>
          <w:rFonts w:ascii="Times New Roman" w:eastAsia="Times New Roman" w:hAnsi="Times New Roman" w:cs="Times New Roman"/>
          <w:i/>
          <w:sz w:val="27"/>
          <w:szCs w:val="27"/>
          <w:lang w:eastAsia="ar-SA"/>
        </w:rPr>
      </w:pPr>
      <w:r>
        <w:rPr>
          <w:rFonts w:ascii="Times New Roman" w:eastAsia="Times New Roman" w:hAnsi="Times New Roman" w:cs="Times New Roman"/>
          <w:i/>
          <w:sz w:val="27"/>
          <w:szCs w:val="27"/>
          <w:lang w:eastAsia="ar-SA"/>
        </w:rPr>
        <w:t xml:space="preserve">1 </w:t>
      </w:r>
      <w:r w:rsidR="00AE61BF" w:rsidRPr="001958C4">
        <w:rPr>
          <w:rFonts w:ascii="Times New Roman" w:eastAsia="Times New Roman" w:hAnsi="Times New Roman" w:cs="Times New Roman"/>
          <w:i/>
          <w:sz w:val="27"/>
          <w:szCs w:val="27"/>
          <w:lang w:eastAsia="ar-SA"/>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AE61BF" w:rsidRPr="001958C4" w:rsidRDefault="00AE61BF" w:rsidP="001958C4">
      <w:pPr>
        <w:numPr>
          <w:ilvl w:val="0"/>
          <w:numId w:val="27"/>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Интерес к доступным видам изобразительной деятельности. </w:t>
      </w:r>
    </w:p>
    <w:p w:rsidR="00AE61BF" w:rsidRPr="001958C4" w:rsidRDefault="00AE61BF" w:rsidP="001958C4">
      <w:pPr>
        <w:numPr>
          <w:ilvl w:val="0"/>
          <w:numId w:val="27"/>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использовать инструменты и материалы в процессе доступной изобразительной деятельности (лепка, рисование, аппликация). </w:t>
      </w:r>
    </w:p>
    <w:p w:rsidR="00AE61BF" w:rsidRPr="001958C4" w:rsidRDefault="00AE61BF" w:rsidP="001958C4">
      <w:pPr>
        <w:numPr>
          <w:ilvl w:val="0"/>
          <w:numId w:val="27"/>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использовать различные изобразительные технологии в процессе рисования, лепки, аппликации. </w:t>
      </w:r>
    </w:p>
    <w:p w:rsidR="00AE61BF" w:rsidRPr="001958C4" w:rsidRDefault="00AE61BF" w:rsidP="001958C4">
      <w:p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2) </w:t>
      </w:r>
      <w:r w:rsidRPr="001958C4">
        <w:rPr>
          <w:rFonts w:ascii="Times New Roman" w:eastAsia="Times New Roman" w:hAnsi="Times New Roman" w:cs="Times New Roman"/>
          <w:i/>
          <w:sz w:val="27"/>
          <w:szCs w:val="27"/>
          <w:lang w:eastAsia="ar-SA"/>
        </w:rPr>
        <w:t>Способность к самостоятельной изобразительной деятельности.</w:t>
      </w:r>
      <w:r w:rsidRPr="001958C4">
        <w:rPr>
          <w:rFonts w:ascii="Times New Roman" w:eastAsia="Times New Roman" w:hAnsi="Times New Roman" w:cs="Times New Roman"/>
          <w:sz w:val="27"/>
          <w:szCs w:val="27"/>
          <w:lang w:eastAsia="ar-SA"/>
        </w:rPr>
        <w:t xml:space="preserve"> </w:t>
      </w:r>
    </w:p>
    <w:p w:rsidR="00AE61BF" w:rsidRPr="001958C4" w:rsidRDefault="00AE61BF" w:rsidP="001958C4">
      <w:pPr>
        <w:numPr>
          <w:ilvl w:val="0"/>
          <w:numId w:val="28"/>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Положительные эмоциональные реакции (удовольствие, радость) в процессе изобразительной деятельности. </w:t>
      </w:r>
    </w:p>
    <w:p w:rsidR="00AE61BF" w:rsidRPr="001958C4" w:rsidRDefault="00AE61BF" w:rsidP="001958C4">
      <w:pPr>
        <w:numPr>
          <w:ilvl w:val="0"/>
          <w:numId w:val="28"/>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Стремление к собственной творческой деятельности и умение демонстрировать результаты работы. </w:t>
      </w:r>
    </w:p>
    <w:p w:rsidR="00AE61BF" w:rsidRPr="001958C4" w:rsidRDefault="00AE61BF" w:rsidP="001958C4">
      <w:pPr>
        <w:numPr>
          <w:ilvl w:val="0"/>
          <w:numId w:val="28"/>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Умение выражать свое отношение к результатам собственной и чужой творческой деятельности.</w:t>
      </w:r>
    </w:p>
    <w:p w:rsidR="00AE61BF" w:rsidRPr="001958C4" w:rsidRDefault="00AE61BF" w:rsidP="001958C4">
      <w:pPr>
        <w:suppressAutoHyphens/>
        <w:spacing w:after="0" w:line="240" w:lineRule="auto"/>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3) </w:t>
      </w:r>
      <w:r w:rsidRPr="001958C4">
        <w:rPr>
          <w:rFonts w:ascii="Times New Roman" w:eastAsia="Times New Roman" w:hAnsi="Times New Roman" w:cs="Times New Roman"/>
          <w:i/>
          <w:sz w:val="27"/>
          <w:szCs w:val="27"/>
          <w:lang w:eastAsia="ar-SA"/>
        </w:rPr>
        <w:t>Готовность к участию в совместных мероприятиях</w:t>
      </w:r>
      <w:r w:rsidRPr="001958C4">
        <w:rPr>
          <w:rFonts w:ascii="Times New Roman" w:eastAsia="Times New Roman" w:hAnsi="Times New Roman" w:cs="Times New Roman"/>
          <w:sz w:val="27"/>
          <w:szCs w:val="27"/>
          <w:lang w:eastAsia="ar-SA"/>
        </w:rPr>
        <w:t xml:space="preserve">. </w:t>
      </w:r>
    </w:p>
    <w:p w:rsidR="00AE61BF" w:rsidRPr="001958C4" w:rsidRDefault="00AE61BF" w:rsidP="001958C4">
      <w:pPr>
        <w:numPr>
          <w:ilvl w:val="0"/>
          <w:numId w:val="29"/>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Готовность к взаимодействию в творческой деятельности совместно со сверстниками, взрослыми.</w:t>
      </w:r>
    </w:p>
    <w:p w:rsidR="00AE61BF" w:rsidRPr="001958C4" w:rsidRDefault="00AE61BF" w:rsidP="001958C4">
      <w:pPr>
        <w:numPr>
          <w:ilvl w:val="0"/>
          <w:numId w:val="29"/>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использовать полученные навыки для изготовления творческих работ, для участия в выставках, конкурсах рисунков, поделок. </w:t>
      </w:r>
    </w:p>
    <w:p w:rsidR="00AE61BF" w:rsidRPr="001958C4" w:rsidRDefault="00AE61BF" w:rsidP="001958C4">
      <w:pPr>
        <w:pStyle w:val="a9"/>
        <w:numPr>
          <w:ilvl w:val="0"/>
          <w:numId w:val="32"/>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Подготовку ре</w:t>
      </w:r>
      <w:r w:rsidRPr="001958C4">
        <w:rPr>
          <w:rFonts w:ascii="Times New Roman" w:eastAsia="Times New Roman" w:hAnsi="Times New Roman" w:cs="Times New Roman"/>
          <w:sz w:val="27"/>
          <w:szCs w:val="27"/>
          <w:lang w:eastAsia="ar-SA"/>
        </w:rPr>
        <w:softHyphen/>
        <w:t>бе</w:t>
      </w:r>
      <w:r w:rsidRPr="001958C4">
        <w:rPr>
          <w:rFonts w:ascii="Times New Roman" w:eastAsia="Times New Roman" w:hAnsi="Times New Roman" w:cs="Times New Roman"/>
          <w:sz w:val="27"/>
          <w:szCs w:val="27"/>
          <w:lang w:eastAsia="ar-SA"/>
        </w:rPr>
        <w:softHyphen/>
        <w:t>н</w:t>
      </w:r>
      <w:r w:rsidRPr="001958C4">
        <w:rPr>
          <w:rFonts w:ascii="Times New Roman" w:eastAsia="Times New Roman" w:hAnsi="Times New Roman" w:cs="Times New Roman"/>
          <w:sz w:val="27"/>
          <w:szCs w:val="27"/>
          <w:lang w:eastAsia="ar-SA"/>
        </w:rPr>
        <w:softHyphen/>
        <w:t>ка к на</w:t>
      </w:r>
      <w:r w:rsidRPr="001958C4">
        <w:rPr>
          <w:rFonts w:ascii="Times New Roman" w:eastAsia="Times New Roman" w:hAnsi="Times New Roman" w:cs="Times New Roman"/>
          <w:sz w:val="27"/>
          <w:szCs w:val="27"/>
          <w:lang w:eastAsia="ar-SA"/>
        </w:rPr>
        <w:softHyphen/>
        <w:t>хождению и обучению в среде сверстников, к эмоциональному, ко</w:t>
      </w:r>
      <w:r w:rsidRPr="001958C4">
        <w:rPr>
          <w:rFonts w:ascii="Times New Roman" w:eastAsia="Times New Roman" w:hAnsi="Times New Roman" w:cs="Times New Roman"/>
          <w:sz w:val="27"/>
          <w:szCs w:val="27"/>
          <w:lang w:eastAsia="ar-SA"/>
        </w:rPr>
        <w:softHyphen/>
        <w:t>м</w:t>
      </w:r>
      <w:r w:rsidRPr="001958C4">
        <w:rPr>
          <w:rFonts w:ascii="Times New Roman" w:eastAsia="Times New Roman" w:hAnsi="Times New Roman" w:cs="Times New Roman"/>
          <w:sz w:val="27"/>
          <w:szCs w:val="27"/>
          <w:lang w:eastAsia="ar-SA"/>
        </w:rPr>
        <w:softHyphen/>
        <w:t>му</w:t>
      </w:r>
      <w:r w:rsidRPr="001958C4">
        <w:rPr>
          <w:rFonts w:ascii="Times New Roman" w:eastAsia="Times New Roman" w:hAnsi="Times New Roman" w:cs="Times New Roman"/>
          <w:sz w:val="27"/>
          <w:szCs w:val="27"/>
          <w:lang w:eastAsia="ar-SA"/>
        </w:rPr>
        <w:softHyphen/>
        <w:t>ни</w:t>
      </w:r>
      <w:r w:rsidRPr="001958C4">
        <w:rPr>
          <w:rFonts w:ascii="Times New Roman" w:eastAsia="Times New Roman" w:hAnsi="Times New Roman" w:cs="Times New Roman"/>
          <w:sz w:val="27"/>
          <w:szCs w:val="27"/>
          <w:lang w:eastAsia="ar-SA"/>
        </w:rPr>
        <w:softHyphen/>
        <w:t>ка</w:t>
      </w:r>
      <w:r w:rsidRPr="001958C4">
        <w:rPr>
          <w:rFonts w:ascii="Times New Roman" w:eastAsia="Times New Roman" w:hAnsi="Times New Roman" w:cs="Times New Roman"/>
          <w:sz w:val="27"/>
          <w:szCs w:val="27"/>
          <w:lang w:eastAsia="ar-SA"/>
        </w:rPr>
        <w:softHyphen/>
        <w:t>ти</w:t>
      </w:r>
      <w:r w:rsidRPr="001958C4">
        <w:rPr>
          <w:rFonts w:ascii="Times New Roman" w:eastAsia="Times New Roman" w:hAnsi="Times New Roman" w:cs="Times New Roman"/>
          <w:sz w:val="27"/>
          <w:szCs w:val="27"/>
          <w:lang w:eastAsia="ar-SA"/>
        </w:rPr>
        <w:softHyphen/>
        <w:t>вному взаимодействию с группой обучающихся.</w:t>
      </w:r>
    </w:p>
    <w:p w:rsidR="00AE61BF" w:rsidRPr="001958C4" w:rsidRDefault="00AE61BF" w:rsidP="001958C4">
      <w:pPr>
        <w:numPr>
          <w:ilvl w:val="0"/>
          <w:numId w:val="32"/>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Формирование учебного поведения:  </w:t>
      </w:r>
    </w:p>
    <w:p w:rsidR="00AE61BF" w:rsidRPr="001958C4" w:rsidRDefault="00AE61BF" w:rsidP="001958C4">
      <w:pPr>
        <w:numPr>
          <w:ilvl w:val="0"/>
          <w:numId w:val="30"/>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направленность взгляда (на говорящего взрослого, на задание);</w:t>
      </w:r>
    </w:p>
    <w:p w:rsidR="00AE61BF" w:rsidRPr="001958C4" w:rsidRDefault="00AE61BF" w:rsidP="001958C4">
      <w:pPr>
        <w:numPr>
          <w:ilvl w:val="0"/>
          <w:numId w:val="30"/>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выполнять инструкции педагога; </w:t>
      </w:r>
    </w:p>
    <w:p w:rsidR="00AE61BF" w:rsidRPr="001958C4" w:rsidRDefault="00AE61BF" w:rsidP="001958C4">
      <w:pPr>
        <w:numPr>
          <w:ilvl w:val="0"/>
          <w:numId w:val="30"/>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использование по назначению учебных материалов;</w:t>
      </w:r>
    </w:p>
    <w:p w:rsidR="00AE61BF" w:rsidRPr="001958C4" w:rsidRDefault="00AE61BF" w:rsidP="001958C4">
      <w:pPr>
        <w:numPr>
          <w:ilvl w:val="0"/>
          <w:numId w:val="30"/>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умение выполнять действия по образцу и по подражанию. </w:t>
      </w:r>
    </w:p>
    <w:p w:rsidR="00AE61BF" w:rsidRPr="001958C4" w:rsidRDefault="00AE61BF" w:rsidP="001958C4">
      <w:pPr>
        <w:numPr>
          <w:ilvl w:val="0"/>
          <w:numId w:val="31"/>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в течение определенного периода времени, </w:t>
      </w:r>
    </w:p>
    <w:p w:rsidR="00AE61BF" w:rsidRPr="001958C4" w:rsidRDefault="00AE61BF" w:rsidP="001958C4">
      <w:pPr>
        <w:numPr>
          <w:ilvl w:val="0"/>
          <w:numId w:val="31"/>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от начала до конца,</w:t>
      </w:r>
    </w:p>
    <w:p w:rsidR="00AE61BF" w:rsidRPr="001958C4" w:rsidRDefault="00AE61BF" w:rsidP="001958C4">
      <w:pPr>
        <w:numPr>
          <w:ilvl w:val="0"/>
          <w:numId w:val="31"/>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с заданными качественными параметрами. </w:t>
      </w:r>
    </w:p>
    <w:p w:rsidR="00AE61BF" w:rsidRPr="001958C4" w:rsidRDefault="00AE61BF" w:rsidP="001958C4">
      <w:pPr>
        <w:pStyle w:val="a9"/>
        <w:numPr>
          <w:ilvl w:val="0"/>
          <w:numId w:val="32"/>
        </w:numPr>
        <w:suppressAutoHyphens/>
        <w:spacing w:after="0" w:line="240" w:lineRule="auto"/>
        <w:ind w:left="0"/>
        <w:jc w:val="both"/>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AE61BF" w:rsidRPr="001958C4" w:rsidRDefault="004F53F9" w:rsidP="001958C4">
      <w:pPr>
        <w:suppressAutoHyphens/>
        <w:spacing w:after="0" w:line="240" w:lineRule="auto"/>
        <w:ind w:firstLine="708"/>
        <w:jc w:val="center"/>
        <w:rPr>
          <w:rFonts w:ascii="Times New Roman" w:eastAsia="Times New Roman" w:hAnsi="Times New Roman" w:cs="Times New Roman"/>
          <w:b/>
          <w:sz w:val="27"/>
          <w:szCs w:val="27"/>
          <w:lang w:eastAsia="ar-SA"/>
        </w:rPr>
      </w:pPr>
      <w:r w:rsidRPr="001958C4">
        <w:rPr>
          <w:rFonts w:ascii="Times New Roman" w:eastAsia="Times New Roman" w:hAnsi="Times New Roman" w:cs="Times New Roman"/>
          <w:b/>
          <w:sz w:val="27"/>
          <w:szCs w:val="27"/>
          <w:lang w:eastAsia="ar-SA"/>
        </w:rPr>
        <w:t>Примерное тематическое планирование</w:t>
      </w:r>
    </w:p>
    <w:p w:rsidR="004F53F9" w:rsidRPr="001958C4" w:rsidRDefault="004F53F9" w:rsidP="001958C4">
      <w:pPr>
        <w:suppressAutoHyphens/>
        <w:spacing w:after="0" w:line="240" w:lineRule="auto"/>
        <w:ind w:firstLine="708"/>
        <w:jc w:val="center"/>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Изобразительная д</w:t>
      </w:r>
      <w:r w:rsidR="000E79DE" w:rsidRPr="001958C4">
        <w:rPr>
          <w:rFonts w:ascii="Times New Roman" w:eastAsia="Times New Roman" w:hAnsi="Times New Roman" w:cs="Times New Roman"/>
          <w:sz w:val="27"/>
          <w:szCs w:val="27"/>
          <w:lang w:eastAsia="ar-SA"/>
        </w:rPr>
        <w:t xml:space="preserve">еятельность 1 </w:t>
      </w:r>
      <w:proofErr w:type="gramStart"/>
      <w:r w:rsidR="000E79DE" w:rsidRPr="001958C4">
        <w:rPr>
          <w:rFonts w:ascii="Times New Roman" w:eastAsia="Times New Roman" w:hAnsi="Times New Roman" w:cs="Times New Roman"/>
          <w:sz w:val="27"/>
          <w:szCs w:val="27"/>
          <w:lang w:eastAsia="ar-SA"/>
        </w:rPr>
        <w:t>дополнительный</w:t>
      </w:r>
      <w:proofErr w:type="gramEnd"/>
      <w:r w:rsidR="000E79DE" w:rsidRPr="001958C4">
        <w:rPr>
          <w:rFonts w:ascii="Times New Roman" w:eastAsia="Times New Roman" w:hAnsi="Times New Roman" w:cs="Times New Roman"/>
          <w:sz w:val="27"/>
          <w:szCs w:val="27"/>
          <w:lang w:eastAsia="ar-SA"/>
        </w:rPr>
        <w:t>- 7</w:t>
      </w:r>
      <w:r w:rsidRPr="001958C4">
        <w:rPr>
          <w:rFonts w:ascii="Times New Roman" w:eastAsia="Times New Roman" w:hAnsi="Times New Roman" w:cs="Times New Roman"/>
          <w:sz w:val="27"/>
          <w:szCs w:val="27"/>
          <w:lang w:eastAsia="ar-SA"/>
        </w:rPr>
        <w:t xml:space="preserve"> классы (</w:t>
      </w:r>
      <w:r w:rsidR="00F90A86" w:rsidRPr="001958C4">
        <w:rPr>
          <w:rFonts w:ascii="Times New Roman" w:eastAsia="Times New Roman" w:hAnsi="Times New Roman" w:cs="Times New Roman"/>
          <w:sz w:val="27"/>
          <w:szCs w:val="27"/>
          <w:lang w:eastAsia="ar-SA"/>
        </w:rPr>
        <w:t>813</w:t>
      </w:r>
      <w:r w:rsidR="00DA3BA2" w:rsidRPr="001958C4">
        <w:rPr>
          <w:rFonts w:ascii="Times New Roman" w:eastAsia="Times New Roman" w:hAnsi="Times New Roman" w:cs="Times New Roman"/>
          <w:sz w:val="27"/>
          <w:szCs w:val="27"/>
          <w:lang w:eastAsia="ar-SA"/>
        </w:rPr>
        <w:t xml:space="preserve"> часов)</w:t>
      </w:r>
    </w:p>
    <w:tbl>
      <w:tblPr>
        <w:tblStyle w:val="ae"/>
        <w:tblW w:w="9606" w:type="dxa"/>
        <w:tblLook w:val="04A0" w:firstRow="1" w:lastRow="0" w:firstColumn="1" w:lastColumn="0" w:noHBand="0" w:noVBand="1"/>
      </w:tblPr>
      <w:tblGrid>
        <w:gridCol w:w="675"/>
        <w:gridCol w:w="8931"/>
      </w:tblGrid>
      <w:tr w:rsidR="00DA3BA2" w:rsidRPr="001958C4" w:rsidTr="001958C4">
        <w:trPr>
          <w:trHeight w:val="338"/>
        </w:trPr>
        <w:tc>
          <w:tcPr>
            <w:tcW w:w="675" w:type="dxa"/>
          </w:tcPr>
          <w:p w:rsidR="00DA3BA2" w:rsidRPr="001958C4" w:rsidRDefault="00DA3BA2" w:rsidP="001958C4">
            <w:pPr>
              <w:suppressAutoHyphens/>
              <w:jc w:val="center"/>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п\</w:t>
            </w:r>
            <w:proofErr w:type="gramStart"/>
            <w:r w:rsidRPr="001958C4">
              <w:rPr>
                <w:rFonts w:ascii="Times New Roman" w:eastAsia="Times New Roman" w:hAnsi="Times New Roman" w:cs="Times New Roman"/>
                <w:sz w:val="27"/>
                <w:szCs w:val="27"/>
                <w:lang w:eastAsia="ar-SA"/>
              </w:rPr>
              <w:t>п</w:t>
            </w:r>
            <w:proofErr w:type="gramEnd"/>
          </w:p>
        </w:tc>
        <w:tc>
          <w:tcPr>
            <w:tcW w:w="8931" w:type="dxa"/>
          </w:tcPr>
          <w:p w:rsidR="00DA3BA2" w:rsidRPr="001958C4" w:rsidRDefault="00DA3BA2" w:rsidP="001958C4">
            <w:pPr>
              <w:suppressAutoHyphens/>
              <w:jc w:val="center"/>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Тема урока</w:t>
            </w:r>
          </w:p>
        </w:tc>
      </w:tr>
      <w:tr w:rsidR="00DA3BA2" w:rsidRPr="001958C4" w:rsidTr="001958C4">
        <w:trPr>
          <w:trHeight w:val="338"/>
        </w:trPr>
        <w:tc>
          <w:tcPr>
            <w:tcW w:w="9606" w:type="dxa"/>
            <w:gridSpan w:val="2"/>
          </w:tcPr>
          <w:p w:rsidR="00DA3BA2" w:rsidRPr="001958C4" w:rsidRDefault="000E79DE" w:rsidP="001958C4">
            <w:pPr>
              <w:suppressAutoHyphens/>
              <w:jc w:val="center"/>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 xml:space="preserve">Лепка </w:t>
            </w:r>
          </w:p>
        </w:tc>
      </w:tr>
      <w:tr w:rsidR="00DA3BA2" w:rsidRPr="001958C4" w:rsidTr="001958C4">
        <w:trPr>
          <w:trHeight w:val="320"/>
        </w:trPr>
        <w:tc>
          <w:tcPr>
            <w:tcW w:w="675" w:type="dxa"/>
          </w:tcPr>
          <w:p w:rsidR="00DA3BA2" w:rsidRPr="001958C4" w:rsidRDefault="00DA3BA2"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Узнавание (различение) пластичных материалов: пластилин, тесто, глина.</w:t>
            </w:r>
          </w:p>
        </w:tc>
      </w:tr>
      <w:tr w:rsidR="00DA3BA2" w:rsidRPr="001958C4" w:rsidTr="001958C4">
        <w:trPr>
          <w:trHeight w:val="1033"/>
        </w:trPr>
        <w:tc>
          <w:tcPr>
            <w:tcW w:w="675"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proofErr w:type="gramStart"/>
            <w:r w:rsidRPr="001958C4">
              <w:rPr>
                <w:rFonts w:ascii="Times New Roman" w:hAnsi="Times New Roman" w:cs="Times New Roman"/>
                <w:sz w:val="27"/>
                <w:szCs w:val="27"/>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p>
        </w:tc>
      </w:tr>
      <w:tr w:rsidR="00DA3BA2" w:rsidRPr="001958C4" w:rsidTr="001958C4">
        <w:trPr>
          <w:trHeight w:val="338"/>
        </w:trPr>
        <w:tc>
          <w:tcPr>
            <w:tcW w:w="675"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lastRenderedPageBreak/>
              <w:t>3</w:t>
            </w:r>
          </w:p>
        </w:tc>
        <w:tc>
          <w:tcPr>
            <w:tcW w:w="8931" w:type="dxa"/>
          </w:tcPr>
          <w:p w:rsidR="00DA3BA2" w:rsidRPr="001958C4" w:rsidRDefault="000E79DE" w:rsidP="001958C4">
            <w:pPr>
              <w:suppressAutoHyphens/>
              <w:rPr>
                <w:rFonts w:ascii="Times New Roman" w:hAnsi="Times New Roman" w:cs="Times New Roman"/>
                <w:sz w:val="27"/>
                <w:szCs w:val="27"/>
              </w:rPr>
            </w:pPr>
            <w:r w:rsidRPr="001958C4">
              <w:rPr>
                <w:rFonts w:ascii="Times New Roman" w:hAnsi="Times New Roman" w:cs="Times New Roman"/>
                <w:sz w:val="27"/>
                <w:szCs w:val="27"/>
              </w:rPr>
              <w:t>Разминание пластилина (теста, глины).</w:t>
            </w:r>
          </w:p>
        </w:tc>
      </w:tr>
      <w:tr w:rsidR="00050494" w:rsidRPr="001958C4" w:rsidTr="001958C4">
        <w:trPr>
          <w:trHeight w:val="320"/>
        </w:trPr>
        <w:tc>
          <w:tcPr>
            <w:tcW w:w="675" w:type="dxa"/>
          </w:tcPr>
          <w:p w:rsidR="0005049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4</w:t>
            </w:r>
          </w:p>
        </w:tc>
        <w:tc>
          <w:tcPr>
            <w:tcW w:w="8931" w:type="dxa"/>
          </w:tcPr>
          <w:p w:rsidR="00050494" w:rsidRPr="001958C4" w:rsidRDefault="00050494" w:rsidP="001958C4">
            <w:pPr>
              <w:suppressAutoHyphens/>
              <w:rPr>
                <w:rFonts w:ascii="Times New Roman" w:hAnsi="Times New Roman" w:cs="Times New Roman"/>
                <w:sz w:val="27"/>
                <w:szCs w:val="27"/>
              </w:rPr>
            </w:pPr>
            <w:r w:rsidRPr="001958C4">
              <w:rPr>
                <w:rFonts w:ascii="Times New Roman" w:hAnsi="Times New Roman" w:cs="Times New Roman"/>
                <w:sz w:val="27"/>
                <w:szCs w:val="27"/>
              </w:rPr>
              <w:t>Раскатывание теста (глины) скалкой.</w:t>
            </w:r>
          </w:p>
        </w:tc>
      </w:tr>
      <w:tr w:rsidR="00DA3BA2" w:rsidRPr="001958C4" w:rsidTr="001958C4">
        <w:trPr>
          <w:trHeight w:val="676"/>
        </w:trPr>
        <w:tc>
          <w:tcPr>
            <w:tcW w:w="675" w:type="dxa"/>
          </w:tcPr>
          <w:p w:rsidR="00DA3BA2"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5</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Отрывание  кусочка  материала от целого куска. Откручивание  кусочка материала от целого куска.</w:t>
            </w:r>
          </w:p>
        </w:tc>
      </w:tr>
      <w:tr w:rsidR="00DA3BA2" w:rsidRPr="001958C4" w:rsidTr="001958C4">
        <w:trPr>
          <w:trHeight w:val="338"/>
        </w:trPr>
        <w:tc>
          <w:tcPr>
            <w:tcW w:w="675" w:type="dxa"/>
          </w:tcPr>
          <w:p w:rsidR="00DA3BA2"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6</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proofErr w:type="spellStart"/>
            <w:r w:rsidRPr="001958C4">
              <w:rPr>
                <w:rFonts w:ascii="Times New Roman" w:hAnsi="Times New Roman" w:cs="Times New Roman"/>
                <w:sz w:val="27"/>
                <w:szCs w:val="27"/>
              </w:rPr>
              <w:t>Отщипывание</w:t>
            </w:r>
            <w:proofErr w:type="spellEnd"/>
            <w:r w:rsidRPr="001958C4">
              <w:rPr>
                <w:rFonts w:ascii="Times New Roman" w:hAnsi="Times New Roman" w:cs="Times New Roman"/>
                <w:sz w:val="27"/>
                <w:szCs w:val="27"/>
              </w:rPr>
              <w:t xml:space="preserve"> кусочка материала от целого куска.</w:t>
            </w:r>
          </w:p>
        </w:tc>
      </w:tr>
      <w:tr w:rsidR="00DA3BA2" w:rsidRPr="001958C4" w:rsidTr="001958C4">
        <w:trPr>
          <w:trHeight w:val="338"/>
        </w:trPr>
        <w:tc>
          <w:tcPr>
            <w:tcW w:w="675" w:type="dxa"/>
          </w:tcPr>
          <w:p w:rsidR="00DA3BA2"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7</w:t>
            </w:r>
          </w:p>
        </w:tc>
        <w:tc>
          <w:tcPr>
            <w:tcW w:w="8931" w:type="dxa"/>
          </w:tcPr>
          <w:p w:rsidR="00DA3BA2" w:rsidRPr="001958C4" w:rsidRDefault="000E79DE"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Отрезание кусочка материала стекой</w:t>
            </w:r>
          </w:p>
        </w:tc>
      </w:tr>
      <w:tr w:rsidR="00DA3BA2" w:rsidRPr="001958C4" w:rsidTr="001958C4">
        <w:trPr>
          <w:trHeight w:val="338"/>
        </w:trPr>
        <w:tc>
          <w:tcPr>
            <w:tcW w:w="675" w:type="dxa"/>
          </w:tcPr>
          <w:p w:rsidR="00DA3BA2"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8</w:t>
            </w:r>
          </w:p>
        </w:tc>
        <w:tc>
          <w:tcPr>
            <w:tcW w:w="8931" w:type="dxa"/>
          </w:tcPr>
          <w:p w:rsidR="00DA3BA2" w:rsidRPr="001958C4" w:rsidRDefault="008B65C9"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Размазывание пластилина по шаблону (внутри контура).</w:t>
            </w:r>
          </w:p>
        </w:tc>
      </w:tr>
      <w:tr w:rsidR="00600206" w:rsidRPr="001958C4" w:rsidTr="001958C4">
        <w:trPr>
          <w:trHeight w:val="338"/>
        </w:trPr>
        <w:tc>
          <w:tcPr>
            <w:tcW w:w="675" w:type="dxa"/>
          </w:tcPr>
          <w:p w:rsidR="00600206"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9</w:t>
            </w:r>
          </w:p>
        </w:tc>
        <w:tc>
          <w:tcPr>
            <w:tcW w:w="8931" w:type="dxa"/>
          </w:tcPr>
          <w:p w:rsidR="00600206" w:rsidRPr="001958C4" w:rsidRDefault="0083600E" w:rsidP="001958C4">
            <w:pPr>
              <w:pStyle w:val="a3"/>
              <w:ind w:firstLine="567"/>
              <w:rPr>
                <w:rFonts w:ascii="Times New Roman" w:hAnsi="Times New Roman"/>
                <w:sz w:val="27"/>
                <w:szCs w:val="27"/>
              </w:rPr>
            </w:pPr>
            <w:r w:rsidRPr="001958C4">
              <w:rPr>
                <w:rFonts w:ascii="Times New Roman" w:hAnsi="Times New Roman"/>
                <w:sz w:val="27"/>
                <w:szCs w:val="27"/>
              </w:rPr>
              <w:t>Катание колбаски на доске (в руках)</w:t>
            </w:r>
          </w:p>
        </w:tc>
      </w:tr>
      <w:tr w:rsidR="00600206" w:rsidRPr="001958C4" w:rsidTr="001958C4">
        <w:trPr>
          <w:trHeight w:val="338"/>
        </w:trPr>
        <w:tc>
          <w:tcPr>
            <w:tcW w:w="675" w:type="dxa"/>
          </w:tcPr>
          <w:p w:rsidR="00600206"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10</w:t>
            </w:r>
          </w:p>
        </w:tc>
        <w:tc>
          <w:tcPr>
            <w:tcW w:w="8931" w:type="dxa"/>
          </w:tcPr>
          <w:p w:rsidR="00600206"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Катание шарика на доске (в руках).</w:t>
            </w:r>
          </w:p>
        </w:tc>
      </w:tr>
      <w:tr w:rsidR="00976044" w:rsidRPr="001958C4" w:rsidTr="001958C4">
        <w:trPr>
          <w:trHeight w:val="320"/>
        </w:trPr>
        <w:tc>
          <w:tcPr>
            <w:tcW w:w="675" w:type="dxa"/>
          </w:tcPr>
          <w:p w:rsidR="0097604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11</w:t>
            </w:r>
          </w:p>
        </w:tc>
        <w:tc>
          <w:tcPr>
            <w:tcW w:w="8931" w:type="dxa"/>
          </w:tcPr>
          <w:p w:rsidR="00976044"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Получение формы путем выдавливания формочкой.</w:t>
            </w:r>
          </w:p>
        </w:tc>
      </w:tr>
      <w:tr w:rsidR="00976044" w:rsidRPr="001958C4" w:rsidTr="001958C4">
        <w:trPr>
          <w:trHeight w:val="338"/>
        </w:trPr>
        <w:tc>
          <w:tcPr>
            <w:tcW w:w="675" w:type="dxa"/>
          </w:tcPr>
          <w:p w:rsidR="0097604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12</w:t>
            </w:r>
          </w:p>
        </w:tc>
        <w:tc>
          <w:tcPr>
            <w:tcW w:w="8931" w:type="dxa"/>
          </w:tcPr>
          <w:p w:rsidR="00976044"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Вырезание заданной формы по шаблону стекой (ножом, шилом и др.).</w:t>
            </w:r>
          </w:p>
        </w:tc>
      </w:tr>
      <w:tr w:rsidR="00976044" w:rsidRPr="001958C4" w:rsidTr="001958C4">
        <w:trPr>
          <w:trHeight w:val="338"/>
        </w:trPr>
        <w:tc>
          <w:tcPr>
            <w:tcW w:w="675" w:type="dxa"/>
          </w:tcPr>
          <w:p w:rsidR="0097604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13</w:t>
            </w:r>
          </w:p>
        </w:tc>
        <w:tc>
          <w:tcPr>
            <w:tcW w:w="8931" w:type="dxa"/>
          </w:tcPr>
          <w:p w:rsidR="00976044"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Сгибание колбаски в кольцо.</w:t>
            </w:r>
          </w:p>
        </w:tc>
      </w:tr>
      <w:tr w:rsidR="00976044" w:rsidRPr="001958C4" w:rsidTr="001958C4">
        <w:trPr>
          <w:trHeight w:val="338"/>
        </w:trPr>
        <w:tc>
          <w:tcPr>
            <w:tcW w:w="675" w:type="dxa"/>
          </w:tcPr>
          <w:p w:rsidR="00976044" w:rsidRPr="001958C4" w:rsidRDefault="0083600E"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14</w:t>
            </w:r>
          </w:p>
        </w:tc>
        <w:tc>
          <w:tcPr>
            <w:tcW w:w="8931" w:type="dxa"/>
          </w:tcPr>
          <w:p w:rsidR="00976044"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Закручивание колбаски в жгутик.</w:t>
            </w:r>
          </w:p>
        </w:tc>
      </w:tr>
      <w:tr w:rsidR="00976044" w:rsidRPr="001958C4" w:rsidTr="001958C4">
        <w:trPr>
          <w:trHeight w:val="338"/>
        </w:trPr>
        <w:tc>
          <w:tcPr>
            <w:tcW w:w="675" w:type="dxa"/>
          </w:tcPr>
          <w:p w:rsidR="00976044"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15</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Переплетение: плетение из 2-х (3-х) колбасок.</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16</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Проделывание отверстия в детали.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17</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Расплющивание материала на доске (между ладонями, между пальцами).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18</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Скручивание колбаски (лепешки, полоски).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19</w:t>
            </w:r>
          </w:p>
        </w:tc>
        <w:tc>
          <w:tcPr>
            <w:tcW w:w="8931" w:type="dxa"/>
          </w:tcPr>
          <w:p w:rsidR="0083600E" w:rsidRPr="001958C4" w:rsidRDefault="0083600E" w:rsidP="001958C4">
            <w:pPr>
              <w:suppressAutoHyphens/>
              <w:rPr>
                <w:rFonts w:ascii="Times New Roman" w:eastAsia="Times New Roman" w:hAnsi="Times New Roman" w:cs="Times New Roman"/>
                <w:sz w:val="27"/>
                <w:szCs w:val="27"/>
                <w:lang w:eastAsia="ar-SA"/>
              </w:rPr>
            </w:pPr>
            <w:proofErr w:type="spellStart"/>
            <w:r w:rsidRPr="001958C4">
              <w:rPr>
                <w:rFonts w:ascii="Times New Roman" w:eastAsia="Times New Roman" w:hAnsi="Times New Roman" w:cs="Times New Roman"/>
                <w:sz w:val="27"/>
                <w:szCs w:val="27"/>
                <w:lang w:eastAsia="ar-SA"/>
              </w:rPr>
              <w:t>Защипывание</w:t>
            </w:r>
            <w:proofErr w:type="spellEnd"/>
            <w:r w:rsidRPr="001958C4">
              <w:rPr>
                <w:rFonts w:ascii="Times New Roman" w:eastAsia="Times New Roman" w:hAnsi="Times New Roman" w:cs="Times New Roman"/>
                <w:sz w:val="27"/>
                <w:szCs w:val="27"/>
                <w:lang w:eastAsia="ar-SA"/>
              </w:rPr>
              <w:t xml:space="preserve"> краев детали.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20</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Соединение деталей изделия прижатием (</w:t>
            </w:r>
            <w:proofErr w:type="spellStart"/>
            <w:r w:rsidRPr="001958C4">
              <w:rPr>
                <w:rFonts w:ascii="Times New Roman" w:eastAsia="Times New Roman" w:hAnsi="Times New Roman" w:cs="Times New Roman"/>
                <w:sz w:val="27"/>
                <w:szCs w:val="27"/>
                <w:lang w:eastAsia="ar-SA"/>
              </w:rPr>
              <w:t>примазыванием</w:t>
            </w:r>
            <w:proofErr w:type="spellEnd"/>
            <w:r w:rsidRPr="001958C4">
              <w:rPr>
                <w:rFonts w:ascii="Times New Roman" w:eastAsia="Times New Roman" w:hAnsi="Times New Roman" w:cs="Times New Roman"/>
                <w:sz w:val="27"/>
                <w:szCs w:val="27"/>
                <w:lang w:eastAsia="ar-SA"/>
              </w:rPr>
              <w:t xml:space="preserve">, </w:t>
            </w:r>
            <w:proofErr w:type="spellStart"/>
            <w:r w:rsidRPr="001958C4">
              <w:rPr>
                <w:rFonts w:ascii="Times New Roman" w:eastAsia="Times New Roman" w:hAnsi="Times New Roman" w:cs="Times New Roman"/>
                <w:sz w:val="27"/>
                <w:szCs w:val="27"/>
                <w:lang w:eastAsia="ar-SA"/>
              </w:rPr>
              <w:t>прищипыванием</w:t>
            </w:r>
            <w:proofErr w:type="spellEnd"/>
            <w:r w:rsidRPr="001958C4">
              <w:rPr>
                <w:rFonts w:ascii="Times New Roman" w:eastAsia="Times New Roman" w:hAnsi="Times New Roman" w:cs="Times New Roman"/>
                <w:sz w:val="27"/>
                <w:szCs w:val="27"/>
                <w:lang w:eastAsia="ar-SA"/>
              </w:rPr>
              <w:t>).</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21</w:t>
            </w:r>
          </w:p>
        </w:tc>
        <w:tc>
          <w:tcPr>
            <w:tcW w:w="8931" w:type="dxa"/>
          </w:tcPr>
          <w:p w:rsidR="0083600E" w:rsidRPr="001958C4" w:rsidRDefault="0083600E" w:rsidP="001958C4">
            <w:pPr>
              <w:tabs>
                <w:tab w:val="left" w:pos="5007"/>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Лепка предмета из одной (нескольких) частей</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22</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Выполнение тиснения (пальцем, штампом, тканью и др.).</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23</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Нанесение декоративного материала на изделие.</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24</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Дополнение изделия мелкими деталями.</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25</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Нанесение на изделие рисунка.</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26</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Лепка изделия с нанесением растительного (геометрического) орнамента.</w:t>
            </w:r>
          </w:p>
        </w:tc>
      </w:tr>
      <w:tr w:rsidR="0083600E" w:rsidRPr="001958C4" w:rsidTr="001958C4">
        <w:trPr>
          <w:trHeight w:val="338"/>
        </w:trPr>
        <w:tc>
          <w:tcPr>
            <w:tcW w:w="675" w:type="dxa"/>
          </w:tcPr>
          <w:p w:rsidR="0083600E"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val="en-US" w:eastAsia="ar-SA"/>
              </w:rPr>
              <w:t>27</w:t>
            </w:r>
          </w:p>
        </w:tc>
        <w:tc>
          <w:tcPr>
            <w:tcW w:w="8931" w:type="dxa"/>
          </w:tcPr>
          <w:p w:rsidR="0083600E" w:rsidRPr="001958C4" w:rsidRDefault="0083600E" w:rsidP="001958C4">
            <w:pPr>
              <w:tabs>
                <w:tab w:val="left" w:pos="3399"/>
              </w:tabs>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Лепка нескольких предметов, объединённых сюжетом.</w:t>
            </w:r>
          </w:p>
        </w:tc>
      </w:tr>
    </w:tbl>
    <w:p w:rsidR="00DA3BA2" w:rsidRPr="001958C4" w:rsidRDefault="00DA3BA2" w:rsidP="001958C4">
      <w:pPr>
        <w:suppressAutoHyphens/>
        <w:spacing w:after="0" w:line="240" w:lineRule="auto"/>
        <w:ind w:firstLine="708"/>
        <w:rPr>
          <w:rFonts w:ascii="Times New Roman" w:eastAsia="Times New Roman" w:hAnsi="Times New Roman" w:cs="Times New Roman"/>
          <w:sz w:val="27"/>
          <w:szCs w:val="27"/>
          <w:lang w:eastAsia="ar-SA"/>
        </w:rPr>
      </w:pPr>
    </w:p>
    <w:tbl>
      <w:tblPr>
        <w:tblStyle w:val="ae"/>
        <w:tblW w:w="9606" w:type="dxa"/>
        <w:tblLook w:val="04A0" w:firstRow="1" w:lastRow="0" w:firstColumn="1" w:lastColumn="0" w:noHBand="0" w:noVBand="1"/>
      </w:tblPr>
      <w:tblGrid>
        <w:gridCol w:w="675"/>
        <w:gridCol w:w="8931"/>
      </w:tblGrid>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eastAsia="ar-SA"/>
              </w:rPr>
              <w:t>№ п\</w:t>
            </w:r>
            <w:proofErr w:type="gramStart"/>
            <w:r w:rsidRPr="001958C4">
              <w:rPr>
                <w:rFonts w:ascii="Times New Roman" w:eastAsia="Times New Roman" w:hAnsi="Times New Roman" w:cs="Times New Roman"/>
                <w:sz w:val="27"/>
                <w:szCs w:val="27"/>
                <w:lang w:eastAsia="ar-SA"/>
              </w:rPr>
              <w:t>п</w:t>
            </w:r>
            <w:proofErr w:type="gramEnd"/>
          </w:p>
        </w:tc>
        <w:tc>
          <w:tcPr>
            <w:tcW w:w="8931" w:type="dxa"/>
          </w:tcPr>
          <w:p w:rsidR="006B50B4" w:rsidRPr="001958C4" w:rsidRDefault="006B50B4"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eastAsia="ar-SA"/>
              </w:rPr>
              <w:t>Тема урока</w:t>
            </w:r>
          </w:p>
        </w:tc>
      </w:tr>
      <w:tr w:rsidR="006B50B4" w:rsidRPr="001958C4" w:rsidTr="001958C4">
        <w:tc>
          <w:tcPr>
            <w:tcW w:w="9606" w:type="dxa"/>
            <w:gridSpan w:val="2"/>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Аппликация</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w:t>
            </w:r>
          </w:p>
        </w:tc>
        <w:tc>
          <w:tcPr>
            <w:tcW w:w="8931" w:type="dxa"/>
          </w:tcPr>
          <w:p w:rsidR="006B50B4" w:rsidRPr="001958C4" w:rsidRDefault="006B50B4" w:rsidP="001958C4">
            <w:pPr>
              <w:pStyle w:val="a3"/>
              <w:ind w:firstLine="567"/>
              <w:rPr>
                <w:rFonts w:ascii="Times New Roman" w:hAnsi="Times New Roman"/>
                <w:sz w:val="27"/>
                <w:szCs w:val="27"/>
              </w:rPr>
            </w:pPr>
            <w:r w:rsidRPr="001958C4">
              <w:rPr>
                <w:rFonts w:ascii="Times New Roman" w:hAnsi="Times New Roman"/>
                <w:sz w:val="27"/>
                <w:szCs w:val="27"/>
              </w:rPr>
              <w:t>Узнавание (различение) разных видов бумаги: цветная бумага, картон, фольга, салфетка и др</w:t>
            </w:r>
            <w:proofErr w:type="gramStart"/>
            <w:r w:rsidRPr="001958C4">
              <w:rPr>
                <w:rFonts w:ascii="Times New Roman" w:hAnsi="Times New Roman"/>
                <w:sz w:val="27"/>
                <w:szCs w:val="27"/>
              </w:rPr>
              <w:t>..</w:t>
            </w:r>
            <w:proofErr w:type="gramEnd"/>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proofErr w:type="gramStart"/>
            <w:r w:rsidRPr="001958C4">
              <w:rPr>
                <w:rFonts w:ascii="Times New Roman" w:hAnsi="Times New Roman" w:cs="Times New Roman"/>
                <w:sz w:val="27"/>
                <w:szCs w:val="27"/>
              </w:rPr>
              <w:t>Узнавание (различение) инструментов и приспособлений, используемых для изготовления аппликации: ножницы, шило, войлок, трафарет, дырокол и др.</w:t>
            </w:r>
            <w:proofErr w:type="gramEnd"/>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3</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proofErr w:type="spellStart"/>
            <w:r w:rsidRPr="001958C4">
              <w:rPr>
                <w:rFonts w:ascii="Times New Roman" w:hAnsi="Times New Roman" w:cs="Times New Roman"/>
                <w:sz w:val="27"/>
                <w:szCs w:val="27"/>
              </w:rPr>
              <w:t>Сминание</w:t>
            </w:r>
            <w:proofErr w:type="spellEnd"/>
            <w:r w:rsidRPr="001958C4">
              <w:rPr>
                <w:rFonts w:ascii="Times New Roman" w:hAnsi="Times New Roman" w:cs="Times New Roman"/>
                <w:sz w:val="27"/>
                <w:szCs w:val="27"/>
              </w:rPr>
              <w:t xml:space="preserve"> бумаги.</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4</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Отрывание бумаги заданной формы (размера).</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5</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Сгибание листа бумаги пополам (вчетверо, по диагонали).</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6</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Скручивание листа бумаги.</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7</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Намазывание всей (части) поверхности клеем.</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8</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Выкалывание шилом: прокол бумаги, выкалывание по прямой линии, выкалывание по контуру.</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lastRenderedPageBreak/>
              <w:t>9</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Разрезание бумаги ножницами: выполнение надреза, разрезание листа бумаги.</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10</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Вырезание по контуру.</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11</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Сборка изображения объекта из нескольких деталей.</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12</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Конструирование объекта из бумаги: заготовка отдельных деталей, соединение деталей между собой.</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13</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14</w:t>
            </w:r>
          </w:p>
        </w:tc>
        <w:tc>
          <w:tcPr>
            <w:tcW w:w="8931"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tc>
      </w:tr>
      <w:tr w:rsidR="006B50B4" w:rsidRPr="001958C4" w:rsidTr="001958C4">
        <w:tc>
          <w:tcPr>
            <w:tcW w:w="675" w:type="dxa"/>
          </w:tcPr>
          <w:p w:rsidR="006B50B4" w:rsidRPr="001958C4" w:rsidRDefault="006B50B4"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15</w:t>
            </w:r>
          </w:p>
        </w:tc>
        <w:tc>
          <w:tcPr>
            <w:tcW w:w="8931" w:type="dxa"/>
          </w:tcPr>
          <w:p w:rsidR="006B50B4" w:rsidRPr="001958C4" w:rsidRDefault="006B50B4" w:rsidP="001958C4">
            <w:pPr>
              <w:pStyle w:val="a3"/>
              <w:ind w:firstLine="567"/>
              <w:rPr>
                <w:rFonts w:ascii="Times New Roman" w:hAnsi="Times New Roman"/>
                <w:sz w:val="27"/>
                <w:szCs w:val="27"/>
              </w:rPr>
            </w:pPr>
            <w:r w:rsidRPr="001958C4">
              <w:rPr>
                <w:rFonts w:ascii="Times New Roman" w:hAnsi="Times New Roman"/>
                <w:sz w:val="27"/>
                <w:szCs w:val="27"/>
              </w:rPr>
              <w:t>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6B50B4" w:rsidRPr="001958C4" w:rsidRDefault="006B50B4" w:rsidP="001958C4">
            <w:pPr>
              <w:suppressAutoHyphens/>
              <w:rPr>
                <w:rFonts w:ascii="Times New Roman" w:eastAsia="Times New Roman" w:hAnsi="Times New Roman" w:cs="Times New Roman"/>
                <w:sz w:val="27"/>
                <w:szCs w:val="27"/>
                <w:lang w:eastAsia="ar-SA"/>
              </w:rPr>
            </w:pPr>
          </w:p>
        </w:tc>
      </w:tr>
    </w:tbl>
    <w:p w:rsidR="006B50B4" w:rsidRPr="001958C4" w:rsidRDefault="006B50B4" w:rsidP="001958C4">
      <w:pPr>
        <w:suppressAutoHyphens/>
        <w:spacing w:after="0" w:line="240" w:lineRule="auto"/>
        <w:ind w:firstLine="708"/>
        <w:rPr>
          <w:rFonts w:ascii="Times New Roman" w:eastAsia="Times New Roman" w:hAnsi="Times New Roman" w:cs="Times New Roman"/>
          <w:sz w:val="27"/>
          <w:szCs w:val="27"/>
          <w:lang w:eastAsia="ar-SA"/>
        </w:rPr>
      </w:pPr>
    </w:p>
    <w:tbl>
      <w:tblPr>
        <w:tblStyle w:val="ae"/>
        <w:tblW w:w="0" w:type="auto"/>
        <w:tblLook w:val="04A0" w:firstRow="1" w:lastRow="0" w:firstColumn="1" w:lastColumn="0" w:noHBand="0" w:noVBand="1"/>
      </w:tblPr>
      <w:tblGrid>
        <w:gridCol w:w="675"/>
        <w:gridCol w:w="8896"/>
      </w:tblGrid>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val="en-US" w:eastAsia="ar-SA"/>
              </w:rPr>
            </w:pPr>
            <w:r w:rsidRPr="001958C4">
              <w:rPr>
                <w:rFonts w:ascii="Times New Roman" w:eastAsia="Times New Roman" w:hAnsi="Times New Roman" w:cs="Times New Roman"/>
                <w:sz w:val="27"/>
                <w:szCs w:val="27"/>
                <w:lang w:eastAsia="ar-SA"/>
              </w:rPr>
              <w:t>№ п\</w:t>
            </w:r>
            <w:proofErr w:type="gramStart"/>
            <w:r w:rsidRPr="001958C4">
              <w:rPr>
                <w:rFonts w:ascii="Times New Roman" w:eastAsia="Times New Roman" w:hAnsi="Times New Roman" w:cs="Times New Roman"/>
                <w:sz w:val="27"/>
                <w:szCs w:val="27"/>
                <w:lang w:eastAsia="ar-SA"/>
              </w:rPr>
              <w:t>п</w:t>
            </w:r>
            <w:proofErr w:type="gramEnd"/>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Тема урока</w:t>
            </w:r>
          </w:p>
        </w:tc>
      </w:tr>
      <w:tr w:rsidR="00B755F3" w:rsidRPr="001958C4" w:rsidTr="001958C4">
        <w:tc>
          <w:tcPr>
            <w:tcW w:w="9571" w:type="dxa"/>
            <w:gridSpan w:val="2"/>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Рисование</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w:t>
            </w:r>
          </w:p>
        </w:tc>
        <w:tc>
          <w:tcPr>
            <w:tcW w:w="8896" w:type="dxa"/>
          </w:tcPr>
          <w:p w:rsidR="00B755F3" w:rsidRPr="001958C4" w:rsidRDefault="00B755F3" w:rsidP="001958C4">
            <w:pPr>
              <w:pStyle w:val="a3"/>
              <w:ind w:firstLine="567"/>
              <w:rPr>
                <w:rFonts w:ascii="Times New Roman" w:hAnsi="Times New Roman"/>
                <w:sz w:val="27"/>
                <w:szCs w:val="27"/>
              </w:rPr>
            </w:pPr>
            <w:proofErr w:type="gramStart"/>
            <w:r w:rsidRPr="001958C4">
              <w:rPr>
                <w:rFonts w:ascii="Times New Roman" w:hAnsi="Times New Roman"/>
                <w:sz w:val="27"/>
                <w:szCs w:val="27"/>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Оставление графического следа.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3</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Освоение приемов рисования карандашом.</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4</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5</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 xml:space="preserve">Освоение приемов рисования кистью: прием касания, прием </w:t>
            </w:r>
            <w:proofErr w:type="spellStart"/>
            <w:r w:rsidRPr="001958C4">
              <w:rPr>
                <w:rFonts w:ascii="Times New Roman" w:hAnsi="Times New Roman" w:cs="Times New Roman"/>
                <w:sz w:val="27"/>
                <w:szCs w:val="27"/>
              </w:rPr>
              <w:t>примакивания</w:t>
            </w:r>
            <w:proofErr w:type="spellEnd"/>
            <w:r w:rsidRPr="001958C4">
              <w:rPr>
                <w:rFonts w:ascii="Times New Roman" w:hAnsi="Times New Roman" w:cs="Times New Roman"/>
                <w:sz w:val="27"/>
                <w:szCs w:val="27"/>
              </w:rPr>
              <w:t>, прием наращивания массы.</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6</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Выбор цвета для рисования.</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7</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Получение цвета краски путем смешивания красок других цветов.</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8</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точек.</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9</w:t>
            </w:r>
          </w:p>
        </w:tc>
        <w:tc>
          <w:tcPr>
            <w:tcW w:w="8896" w:type="dxa"/>
          </w:tcPr>
          <w:p w:rsidR="00B755F3" w:rsidRPr="001958C4" w:rsidRDefault="00B755F3" w:rsidP="001958C4">
            <w:pPr>
              <w:pStyle w:val="a3"/>
              <w:ind w:firstLine="567"/>
              <w:rPr>
                <w:rFonts w:ascii="Times New Roman" w:hAnsi="Times New Roman"/>
                <w:sz w:val="27"/>
                <w:szCs w:val="27"/>
              </w:rPr>
            </w:pPr>
            <w:r w:rsidRPr="001958C4">
              <w:rPr>
                <w:rFonts w:ascii="Times New Roman" w:hAnsi="Times New Roman"/>
                <w:sz w:val="27"/>
                <w:szCs w:val="27"/>
              </w:rPr>
              <w:t>Рисование вертикальных (горизонтальных, наклонных) линий.</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10</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Соединение точек.</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11</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геометрической фигуры (круг, овал, квадрат, прямоугольник, треугольник).</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12</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Закрашивание внутри контура (заполнение всей поверхности внутри контура).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13</w:t>
            </w:r>
          </w:p>
        </w:tc>
        <w:tc>
          <w:tcPr>
            <w:tcW w:w="8896" w:type="dxa"/>
          </w:tcPr>
          <w:p w:rsidR="00B755F3" w:rsidRPr="001958C4" w:rsidRDefault="00B755F3" w:rsidP="001958C4">
            <w:pPr>
              <w:contextualSpacing/>
              <w:rPr>
                <w:rFonts w:ascii="Times New Roman" w:hAnsi="Times New Roman" w:cs="Times New Roman"/>
                <w:sz w:val="27"/>
                <w:szCs w:val="27"/>
              </w:rPr>
            </w:pPr>
            <w:r w:rsidRPr="001958C4">
              <w:rPr>
                <w:rFonts w:ascii="Times New Roman" w:hAnsi="Times New Roman" w:cs="Times New Roman"/>
                <w:sz w:val="27"/>
                <w:szCs w:val="27"/>
              </w:rPr>
              <w:t>Заполнение контура точками.</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14</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Штриховка слева направо (сверху вниз, по диагонали), двойная штриховка.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lastRenderedPageBreak/>
              <w:t>15</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контура предмета по контурным линиям (по опорным точкам, по трафарету, по шаблону, по представлению).</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16</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proofErr w:type="spellStart"/>
            <w:r w:rsidRPr="001958C4">
              <w:rPr>
                <w:rFonts w:ascii="Times New Roman" w:hAnsi="Times New Roman" w:cs="Times New Roman"/>
                <w:sz w:val="27"/>
                <w:szCs w:val="27"/>
              </w:rPr>
              <w:t>Дорисовывание</w:t>
            </w:r>
            <w:proofErr w:type="spellEnd"/>
            <w:r w:rsidRPr="001958C4">
              <w:rPr>
                <w:rFonts w:ascii="Times New Roman" w:hAnsi="Times New Roman" w:cs="Times New Roman"/>
                <w:sz w:val="27"/>
                <w:szCs w:val="27"/>
              </w:rPr>
              <w:t xml:space="preserve"> части (отдельных деталей, симметричной половины) предмета.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17</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предмета (объекта) с натуры.</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18</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растительных (геометрических) элементов орнамента.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19</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Дополнение готового орнамента растительными (геометрическими) элементами.</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20</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орнамента из растительных и геометрических форм в полосе (в круге, в квадрате).</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21</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Дополнение сюжетного рисунка отдельными предметами (объектами), связанными между собой по смыслу.</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22</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Расположение объектов на поверхности листа при рисовании сюжетного рисунка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23</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приближенного и удаленного объекта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24</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Подбор цвета в соответствии с сюжетом рисунка</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25</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Рисование сюжетного рисунка по образцу (срисовывание готового сюжетного рисунка) из предложенных объектов (по представлению).</w:t>
            </w:r>
          </w:p>
        </w:tc>
      </w:tr>
      <w:tr w:rsidR="00B755F3" w:rsidRPr="001958C4" w:rsidTr="001958C4">
        <w:tc>
          <w:tcPr>
            <w:tcW w:w="675"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eastAsia="Times New Roman" w:hAnsi="Times New Roman" w:cs="Times New Roman"/>
                <w:sz w:val="27"/>
                <w:szCs w:val="27"/>
                <w:lang w:eastAsia="ar-SA"/>
              </w:rPr>
              <w:t>26</w:t>
            </w:r>
          </w:p>
        </w:tc>
        <w:tc>
          <w:tcPr>
            <w:tcW w:w="8896" w:type="dxa"/>
          </w:tcPr>
          <w:p w:rsidR="00B755F3" w:rsidRPr="001958C4" w:rsidRDefault="00B755F3" w:rsidP="001958C4">
            <w:pPr>
              <w:suppressAutoHyphens/>
              <w:rPr>
                <w:rFonts w:ascii="Times New Roman" w:eastAsia="Times New Roman" w:hAnsi="Times New Roman" w:cs="Times New Roman"/>
                <w:sz w:val="27"/>
                <w:szCs w:val="27"/>
                <w:lang w:eastAsia="ar-SA"/>
              </w:rPr>
            </w:pPr>
            <w:r w:rsidRPr="001958C4">
              <w:rPr>
                <w:rFonts w:ascii="Times New Roman" w:hAnsi="Times New Roman" w:cs="Times New Roman"/>
                <w:sz w:val="27"/>
                <w:szCs w:val="27"/>
              </w:rPr>
              <w:t xml:space="preserve">Рисование с использованием нетрадиционных техник: монотипии, «по </w:t>
            </w:r>
            <w:proofErr w:type="gramStart"/>
            <w:r w:rsidRPr="001958C4">
              <w:rPr>
                <w:rFonts w:ascii="Times New Roman" w:hAnsi="Times New Roman" w:cs="Times New Roman"/>
                <w:sz w:val="27"/>
                <w:szCs w:val="27"/>
              </w:rPr>
              <w:t>сырому</w:t>
            </w:r>
            <w:proofErr w:type="gramEnd"/>
            <w:r w:rsidRPr="001958C4">
              <w:rPr>
                <w:rFonts w:ascii="Times New Roman" w:hAnsi="Times New Roman" w:cs="Times New Roman"/>
                <w:sz w:val="27"/>
                <w:szCs w:val="27"/>
              </w:rPr>
              <w:t xml:space="preserve">», рисования с солью, рисования шариками, </w:t>
            </w:r>
            <w:proofErr w:type="spellStart"/>
            <w:r w:rsidRPr="001958C4">
              <w:rPr>
                <w:rFonts w:ascii="Times New Roman" w:hAnsi="Times New Roman" w:cs="Times New Roman"/>
                <w:sz w:val="27"/>
                <w:szCs w:val="27"/>
              </w:rPr>
              <w:t>граттаж</w:t>
            </w:r>
            <w:proofErr w:type="spellEnd"/>
            <w:r w:rsidRPr="001958C4">
              <w:rPr>
                <w:rFonts w:ascii="Times New Roman" w:hAnsi="Times New Roman" w:cs="Times New Roman"/>
                <w:sz w:val="27"/>
                <w:szCs w:val="27"/>
              </w:rPr>
              <w:t>, «под батик».</w:t>
            </w:r>
          </w:p>
        </w:tc>
      </w:tr>
    </w:tbl>
    <w:p w:rsidR="006B50B4" w:rsidRPr="001958C4" w:rsidRDefault="006B50B4" w:rsidP="001958C4">
      <w:pPr>
        <w:suppressAutoHyphens/>
        <w:spacing w:after="0" w:line="240" w:lineRule="auto"/>
        <w:ind w:firstLine="708"/>
        <w:jc w:val="center"/>
        <w:rPr>
          <w:rFonts w:ascii="Times New Roman" w:eastAsia="Times New Roman" w:hAnsi="Times New Roman" w:cs="Times New Roman"/>
          <w:sz w:val="27"/>
          <w:szCs w:val="27"/>
          <w:lang w:eastAsia="ar-SA"/>
        </w:rPr>
      </w:pPr>
    </w:p>
    <w:sectPr w:rsidR="006B50B4" w:rsidRPr="001958C4" w:rsidSect="001958C4">
      <w:foot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567" w:rsidRDefault="000C6567" w:rsidP="00D35D35">
      <w:pPr>
        <w:spacing w:after="0" w:line="240" w:lineRule="auto"/>
      </w:pPr>
      <w:r>
        <w:separator/>
      </w:r>
    </w:p>
  </w:endnote>
  <w:endnote w:type="continuationSeparator" w:id="0">
    <w:p w:rsidR="000C6567" w:rsidRDefault="000C6567" w:rsidP="00D35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836569"/>
      <w:docPartObj>
        <w:docPartGallery w:val="Page Numbers (Bottom of Page)"/>
        <w:docPartUnique/>
      </w:docPartObj>
    </w:sdtPr>
    <w:sdtEndPr/>
    <w:sdtContent>
      <w:p w:rsidR="00050494" w:rsidRDefault="002A7250">
        <w:pPr>
          <w:pStyle w:val="ac"/>
          <w:jc w:val="right"/>
        </w:pPr>
        <w:r>
          <w:fldChar w:fldCharType="begin"/>
        </w:r>
        <w:r w:rsidR="00050494">
          <w:instrText>PAGE   \* MERGEFORMAT</w:instrText>
        </w:r>
        <w:r>
          <w:fldChar w:fldCharType="separate"/>
        </w:r>
        <w:r w:rsidR="001A25CF">
          <w:rPr>
            <w:noProof/>
          </w:rPr>
          <w:t>2</w:t>
        </w:r>
        <w:r>
          <w:fldChar w:fldCharType="end"/>
        </w:r>
      </w:p>
    </w:sdtContent>
  </w:sdt>
  <w:p w:rsidR="00050494" w:rsidRDefault="0005049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567" w:rsidRDefault="000C6567" w:rsidP="00D35D35">
      <w:pPr>
        <w:spacing w:after="0" w:line="240" w:lineRule="auto"/>
      </w:pPr>
      <w:r>
        <w:separator/>
      </w:r>
    </w:p>
  </w:footnote>
  <w:footnote w:type="continuationSeparator" w:id="0">
    <w:p w:rsidR="000C6567" w:rsidRDefault="000C6567" w:rsidP="00D35D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1">
    <w:nsid w:val="00000009"/>
    <w:multiLevelType w:val="multilevel"/>
    <w:tmpl w:val="00000009"/>
    <w:name w:val="WW8Num18"/>
    <w:lvl w:ilvl="0">
      <w:start w:val="1"/>
      <w:numFmt w:val="bullet"/>
      <w:lvlText w:val="-"/>
      <w:lvlJc w:val="left"/>
      <w:pPr>
        <w:tabs>
          <w:tab w:val="num" w:pos="0"/>
        </w:tabs>
        <w:ind w:left="720" w:hanging="360"/>
      </w:pPr>
      <w:rPr>
        <w:rFonts w:ascii="Courier New" w:hAnsi="Courier New"/>
      </w:rPr>
    </w:lvl>
    <w:lvl w:ilvl="1">
      <w:numFmt w:val="bullet"/>
      <w:lvlText w:val="·"/>
      <w:lvlJc w:val="left"/>
      <w:pPr>
        <w:tabs>
          <w:tab w:val="num" w:pos="0"/>
        </w:tabs>
        <w:ind w:left="1845" w:hanging="765"/>
      </w:pPr>
      <w:rPr>
        <w:rFonts w:ascii="Times New Roman" w:hAnsi="Times New Roman"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A"/>
    <w:multiLevelType w:val="singleLevel"/>
    <w:tmpl w:val="0000000A"/>
    <w:name w:val="WW8Num19"/>
    <w:lvl w:ilvl="0">
      <w:start w:val="1"/>
      <w:numFmt w:val="bullet"/>
      <w:lvlText w:val="-"/>
      <w:lvlJc w:val="left"/>
      <w:pPr>
        <w:tabs>
          <w:tab w:val="num" w:pos="0"/>
        </w:tabs>
        <w:ind w:left="720" w:hanging="360"/>
      </w:pPr>
      <w:rPr>
        <w:rFonts w:ascii="Courier New" w:hAnsi="Courier New"/>
      </w:rPr>
    </w:lvl>
  </w:abstractNum>
  <w:abstractNum w:abstractNumId="3">
    <w:nsid w:val="0000000C"/>
    <w:multiLevelType w:val="singleLevel"/>
    <w:tmpl w:val="0000000C"/>
    <w:name w:val="WW8Num22"/>
    <w:lvl w:ilvl="0">
      <w:start w:val="1"/>
      <w:numFmt w:val="bullet"/>
      <w:lvlText w:val="-"/>
      <w:lvlJc w:val="left"/>
      <w:pPr>
        <w:tabs>
          <w:tab w:val="num" w:pos="0"/>
        </w:tabs>
        <w:ind w:left="720" w:hanging="360"/>
      </w:pPr>
      <w:rPr>
        <w:rFonts w:ascii="Courier New" w:hAnsi="Courier New"/>
      </w:rPr>
    </w:lvl>
  </w:abstractNum>
  <w:abstractNum w:abstractNumId="4">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046F90"/>
    <w:multiLevelType w:val="multilevel"/>
    <w:tmpl w:val="64BE25B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C515B2"/>
    <w:multiLevelType w:val="multilevel"/>
    <w:tmpl w:val="075823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9">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176058"/>
    <w:multiLevelType w:val="hybridMultilevel"/>
    <w:tmpl w:val="15A6C754"/>
    <w:lvl w:ilvl="0" w:tplc="0054DB8A">
      <w:numFmt w:val="bullet"/>
      <w:lvlText w:val="•"/>
      <w:legacy w:legacy="1" w:legacySpace="0" w:legacyIndent="346"/>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5C2BC2"/>
    <w:multiLevelType w:val="hybridMultilevel"/>
    <w:tmpl w:val="BDD067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0D0A98"/>
    <w:multiLevelType w:val="multilevel"/>
    <w:tmpl w:val="1FCC1C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2A7B7D31"/>
    <w:multiLevelType w:val="multilevel"/>
    <w:tmpl w:val="3CD07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D1776F9"/>
    <w:multiLevelType w:val="multilevel"/>
    <w:tmpl w:val="013E1256"/>
    <w:lvl w:ilvl="0">
      <w:start w:val="2"/>
      <w:numFmt w:val="decimal"/>
      <w:lvlText w:val="%1."/>
      <w:lvlJc w:val="left"/>
      <w:pPr>
        <w:ind w:left="1068" w:hanging="360"/>
      </w:pPr>
    </w:lvl>
    <w:lvl w:ilvl="1">
      <w:start w:val="3"/>
      <w:numFmt w:val="decimal"/>
      <w:lvlText w:val="%1.%2."/>
      <w:lvlJc w:val="left"/>
      <w:pPr>
        <w:ind w:left="720" w:hanging="720"/>
      </w:pPr>
    </w:lvl>
    <w:lvl w:ilvl="2">
      <w:start w:val="1"/>
      <w:numFmt w:val="decimal"/>
      <w:lvlText w:val="%1.%2.%3."/>
      <w:lvlJc w:val="left"/>
      <w:pPr>
        <w:ind w:left="1428" w:hanging="719"/>
      </w:pPr>
    </w:lvl>
    <w:lvl w:ilvl="3">
      <w:start w:val="1"/>
      <w:numFmt w:val="decimal"/>
      <w:lvlText w:val="%1.%2.%3.%4."/>
      <w:lvlJc w:val="left"/>
      <w:pPr>
        <w:ind w:left="1788" w:hanging="1080"/>
      </w:pPr>
    </w:lvl>
    <w:lvl w:ilvl="4">
      <w:start w:val="1"/>
      <w:numFmt w:val="decimal"/>
      <w:lvlText w:val="%1.%2.%3.%4.%5."/>
      <w:lvlJc w:val="left"/>
      <w:pPr>
        <w:ind w:left="1788" w:hanging="1080"/>
      </w:pPr>
    </w:lvl>
    <w:lvl w:ilvl="5">
      <w:start w:val="1"/>
      <w:numFmt w:val="decimal"/>
      <w:lvlText w:val="%1.%2.%3.%4.%5.%6."/>
      <w:lvlJc w:val="left"/>
      <w:pPr>
        <w:ind w:left="2148" w:hanging="1440"/>
      </w:pPr>
    </w:lvl>
    <w:lvl w:ilvl="6">
      <w:start w:val="1"/>
      <w:numFmt w:val="decimal"/>
      <w:lvlText w:val="%1.%2.%3.%4.%5.%6.%7."/>
      <w:lvlJc w:val="left"/>
      <w:pPr>
        <w:ind w:left="2508" w:hanging="1800"/>
      </w:pPr>
    </w:lvl>
    <w:lvl w:ilvl="7">
      <w:start w:val="1"/>
      <w:numFmt w:val="decimal"/>
      <w:lvlText w:val="%1.%2.%3.%4.%5.%6.%7.%8."/>
      <w:lvlJc w:val="left"/>
      <w:pPr>
        <w:ind w:left="2508" w:hanging="1800"/>
      </w:pPr>
    </w:lvl>
    <w:lvl w:ilvl="8">
      <w:start w:val="1"/>
      <w:numFmt w:val="decimal"/>
      <w:lvlText w:val="%1.%2.%3.%4.%5.%6.%7.%8.%9."/>
      <w:lvlJc w:val="left"/>
      <w:pPr>
        <w:ind w:left="2868" w:hanging="2160"/>
      </w:pPr>
    </w:lvl>
  </w:abstractNum>
  <w:abstractNum w:abstractNumId="16">
    <w:nsid w:val="327E484E"/>
    <w:multiLevelType w:val="hybridMultilevel"/>
    <w:tmpl w:val="4426B92A"/>
    <w:lvl w:ilvl="0" w:tplc="00000001">
      <w:start w:val="1"/>
      <w:numFmt w:val="bullet"/>
      <w:lvlText w:val="-"/>
      <w:lvlJc w:val="left"/>
      <w:pPr>
        <w:ind w:left="720" w:hanging="360"/>
      </w:pPr>
      <w:rPr>
        <w:rFonts w:ascii="Courier New" w:hAnsi="Courier New"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8">
    <w:nsid w:val="393C65B7"/>
    <w:multiLevelType w:val="hybridMultilevel"/>
    <w:tmpl w:val="44D04DB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75969"/>
    <w:multiLevelType w:val="multilevel"/>
    <w:tmpl w:val="99D2AAF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nsid w:val="42311F48"/>
    <w:multiLevelType w:val="multilevel"/>
    <w:tmpl w:val="8CD2CFC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nsid w:val="43386D43"/>
    <w:multiLevelType w:val="multilevel"/>
    <w:tmpl w:val="C5669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4F35A87"/>
    <w:multiLevelType w:val="multilevel"/>
    <w:tmpl w:val="67C66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BF6176"/>
    <w:multiLevelType w:val="hybridMultilevel"/>
    <w:tmpl w:val="FEB643F8"/>
    <w:lvl w:ilvl="0" w:tplc="4532EDE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EA4292F"/>
    <w:multiLevelType w:val="hybridMultilevel"/>
    <w:tmpl w:val="36C0F4EE"/>
    <w:lvl w:ilvl="0" w:tplc="0000000A">
      <w:start w:val="1"/>
      <w:numFmt w:val="bullet"/>
      <w:lvlText w:val="-"/>
      <w:lvlJc w:val="left"/>
      <w:pPr>
        <w:ind w:left="720" w:hanging="360"/>
      </w:pPr>
      <w:rPr>
        <w:rFonts w:ascii="Courier New" w:hAnsi="Courier New"/>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A048E9"/>
    <w:multiLevelType w:val="hybridMultilevel"/>
    <w:tmpl w:val="932CA3F4"/>
    <w:lvl w:ilvl="0" w:tplc="8524212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8">
    <w:nsid w:val="5587726E"/>
    <w:multiLevelType w:val="multilevel"/>
    <w:tmpl w:val="74D824D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9">
    <w:nsid w:val="64433264"/>
    <w:multiLevelType w:val="multilevel"/>
    <w:tmpl w:val="B8F62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503676A"/>
    <w:multiLevelType w:val="multilevel"/>
    <w:tmpl w:val="27B0E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BA5A27"/>
    <w:multiLevelType w:val="hybridMultilevel"/>
    <w:tmpl w:val="C6E6FD9E"/>
    <w:lvl w:ilvl="0" w:tplc="0000000C">
      <w:start w:val="1"/>
      <w:numFmt w:val="bullet"/>
      <w:lvlText w:val="-"/>
      <w:lvlJc w:val="left"/>
      <w:pPr>
        <w:ind w:left="360" w:hanging="360"/>
      </w:pPr>
      <w:rPr>
        <w:rFonts w:ascii="Courier New" w:hAnsi="Courier New"/>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7"/>
  </w:num>
  <w:num w:numId="2">
    <w:abstractNumId w:val="21"/>
  </w:num>
  <w:num w:numId="3">
    <w:abstractNumId w:val="22"/>
  </w:num>
  <w:num w:numId="4">
    <w:abstractNumId w:val="15"/>
  </w:num>
  <w:num w:numId="5">
    <w:abstractNumId w:val="29"/>
  </w:num>
  <w:num w:numId="6">
    <w:abstractNumId w:val="19"/>
  </w:num>
  <w:num w:numId="7">
    <w:abstractNumId w:val="28"/>
  </w:num>
  <w:num w:numId="8">
    <w:abstractNumId w:val="30"/>
  </w:num>
  <w:num w:numId="9">
    <w:abstractNumId w:val="6"/>
  </w:num>
  <w:num w:numId="10">
    <w:abstractNumId w:val="13"/>
  </w:num>
  <w:num w:numId="11">
    <w:abstractNumId w:val="14"/>
  </w:num>
  <w:num w:numId="12">
    <w:abstractNumId w:val="8"/>
  </w:num>
  <w:num w:numId="13">
    <w:abstractNumId w:val="20"/>
  </w:num>
  <w:num w:numId="14">
    <w:abstractNumId w:val="24"/>
  </w:num>
  <w:num w:numId="15">
    <w:abstractNumId w:val="10"/>
  </w:num>
  <w:num w:numId="16">
    <w:abstractNumId w:val="4"/>
  </w:num>
  <w:num w:numId="17">
    <w:abstractNumId w:val="23"/>
  </w:num>
  <w:num w:numId="18">
    <w:abstractNumId w:val="18"/>
  </w:num>
  <w:num w:numId="19">
    <w:abstractNumId w:val="1"/>
  </w:num>
  <w:num w:numId="20">
    <w:abstractNumId w:val="2"/>
  </w:num>
  <w:num w:numId="21">
    <w:abstractNumId w:val="3"/>
  </w:num>
  <w:num w:numId="22">
    <w:abstractNumId w:val="11"/>
  </w:num>
  <w:num w:numId="23">
    <w:abstractNumId w:val="32"/>
  </w:num>
  <w:num w:numId="24">
    <w:abstractNumId w:val="16"/>
  </w:num>
  <w:num w:numId="25">
    <w:abstractNumId w:val="12"/>
  </w:num>
  <w:num w:numId="26">
    <w:abstractNumId w:val="25"/>
  </w:num>
  <w:num w:numId="27">
    <w:abstractNumId w:val="5"/>
  </w:num>
  <w:num w:numId="28">
    <w:abstractNumId w:val="31"/>
  </w:num>
  <w:num w:numId="29">
    <w:abstractNumId w:val="9"/>
  </w:num>
  <w:num w:numId="30">
    <w:abstractNumId w:val="7"/>
  </w:num>
  <w:num w:numId="31">
    <w:abstractNumId w:val="26"/>
  </w:num>
  <w:num w:numId="32">
    <w:abstractNumId w:val="1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
  <w:rsids>
    <w:rsidRoot w:val="00071C7C"/>
    <w:rsid w:val="00041647"/>
    <w:rsid w:val="00050494"/>
    <w:rsid w:val="00071C7C"/>
    <w:rsid w:val="000C6567"/>
    <w:rsid w:val="000E79DE"/>
    <w:rsid w:val="001723F0"/>
    <w:rsid w:val="001958C4"/>
    <w:rsid w:val="001A25CF"/>
    <w:rsid w:val="0020462D"/>
    <w:rsid w:val="00215C4E"/>
    <w:rsid w:val="00230453"/>
    <w:rsid w:val="00257EF0"/>
    <w:rsid w:val="002A66D3"/>
    <w:rsid w:val="002A7250"/>
    <w:rsid w:val="002F4305"/>
    <w:rsid w:val="00361144"/>
    <w:rsid w:val="003809CB"/>
    <w:rsid w:val="00395202"/>
    <w:rsid w:val="00400C45"/>
    <w:rsid w:val="004F53F9"/>
    <w:rsid w:val="005378D2"/>
    <w:rsid w:val="00556D0C"/>
    <w:rsid w:val="005A4D98"/>
    <w:rsid w:val="005E4883"/>
    <w:rsid w:val="00600206"/>
    <w:rsid w:val="0062712C"/>
    <w:rsid w:val="006604D6"/>
    <w:rsid w:val="00677470"/>
    <w:rsid w:val="006B50B4"/>
    <w:rsid w:val="006B5168"/>
    <w:rsid w:val="006C635A"/>
    <w:rsid w:val="00736CBF"/>
    <w:rsid w:val="007C0499"/>
    <w:rsid w:val="00835474"/>
    <w:rsid w:val="0083600E"/>
    <w:rsid w:val="008539DA"/>
    <w:rsid w:val="008774A4"/>
    <w:rsid w:val="008B65C9"/>
    <w:rsid w:val="008D6CB9"/>
    <w:rsid w:val="008D739E"/>
    <w:rsid w:val="008F6DD2"/>
    <w:rsid w:val="0092413C"/>
    <w:rsid w:val="00967067"/>
    <w:rsid w:val="00975A6B"/>
    <w:rsid w:val="00976044"/>
    <w:rsid w:val="009C323A"/>
    <w:rsid w:val="009F60DA"/>
    <w:rsid w:val="009F765C"/>
    <w:rsid w:val="00A0025E"/>
    <w:rsid w:val="00A26235"/>
    <w:rsid w:val="00A26C99"/>
    <w:rsid w:val="00AC3DD6"/>
    <w:rsid w:val="00AE61BF"/>
    <w:rsid w:val="00B755F3"/>
    <w:rsid w:val="00BD7321"/>
    <w:rsid w:val="00C20660"/>
    <w:rsid w:val="00C25A17"/>
    <w:rsid w:val="00C32AA5"/>
    <w:rsid w:val="00C41A7E"/>
    <w:rsid w:val="00C8298F"/>
    <w:rsid w:val="00CE6FEE"/>
    <w:rsid w:val="00CF0027"/>
    <w:rsid w:val="00D23CF3"/>
    <w:rsid w:val="00D35D35"/>
    <w:rsid w:val="00D42A8E"/>
    <w:rsid w:val="00DA3BA2"/>
    <w:rsid w:val="00DC259F"/>
    <w:rsid w:val="00DD30C2"/>
    <w:rsid w:val="00E509B0"/>
    <w:rsid w:val="00E66570"/>
    <w:rsid w:val="00E94482"/>
    <w:rsid w:val="00E96430"/>
    <w:rsid w:val="00EA670C"/>
    <w:rsid w:val="00EF2744"/>
    <w:rsid w:val="00EF4501"/>
    <w:rsid w:val="00F366FC"/>
    <w:rsid w:val="00F50B81"/>
    <w:rsid w:val="00F90A86"/>
    <w:rsid w:val="00F93B5F"/>
    <w:rsid w:val="00F9520E"/>
    <w:rsid w:val="00FD0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9CB"/>
  </w:style>
  <w:style w:type="paragraph" w:styleId="1">
    <w:name w:val="heading 1"/>
    <w:basedOn w:val="a"/>
    <w:next w:val="a"/>
    <w:link w:val="10"/>
    <w:rsid w:val="005E4883"/>
    <w:pPr>
      <w:keepNext/>
      <w:keepLines/>
      <w:pBdr>
        <w:top w:val="nil"/>
        <w:left w:val="nil"/>
        <w:bottom w:val="nil"/>
        <w:right w:val="nil"/>
        <w:between w:val="nil"/>
      </w:pBdr>
      <w:spacing w:before="400" w:after="120"/>
      <w:outlineLvl w:val="0"/>
    </w:pPr>
    <w:rPr>
      <w:rFonts w:ascii="Arial" w:eastAsia="Arial" w:hAnsi="Arial" w:cs="Arial"/>
      <w:color w:val="000000"/>
      <w:sz w:val="40"/>
      <w:szCs w:val="40"/>
      <w:lang w:eastAsia="ru-RU"/>
    </w:rPr>
  </w:style>
  <w:style w:type="paragraph" w:styleId="2">
    <w:name w:val="heading 2"/>
    <w:basedOn w:val="a"/>
    <w:next w:val="a"/>
    <w:link w:val="20"/>
    <w:rsid w:val="005E4883"/>
    <w:pPr>
      <w:keepNext/>
      <w:keepLines/>
      <w:pBdr>
        <w:top w:val="nil"/>
        <w:left w:val="nil"/>
        <w:bottom w:val="nil"/>
        <w:right w:val="nil"/>
        <w:between w:val="nil"/>
      </w:pBdr>
      <w:spacing w:before="360" w:after="120"/>
      <w:outlineLvl w:val="1"/>
    </w:pPr>
    <w:rPr>
      <w:rFonts w:ascii="Arial" w:eastAsia="Arial" w:hAnsi="Arial" w:cs="Arial"/>
      <w:color w:val="000000"/>
      <w:sz w:val="32"/>
      <w:szCs w:val="32"/>
      <w:lang w:eastAsia="ru-RU"/>
    </w:rPr>
  </w:style>
  <w:style w:type="paragraph" w:styleId="3">
    <w:name w:val="heading 3"/>
    <w:basedOn w:val="a"/>
    <w:next w:val="a"/>
    <w:link w:val="30"/>
    <w:rsid w:val="005E4883"/>
    <w:pPr>
      <w:keepNext/>
      <w:keepLines/>
      <w:pBdr>
        <w:top w:val="nil"/>
        <w:left w:val="nil"/>
        <w:bottom w:val="nil"/>
        <w:right w:val="nil"/>
        <w:between w:val="nil"/>
      </w:pBdr>
      <w:spacing w:before="320" w:after="80"/>
      <w:outlineLvl w:val="2"/>
    </w:pPr>
    <w:rPr>
      <w:rFonts w:ascii="Arial" w:eastAsia="Arial" w:hAnsi="Arial" w:cs="Arial"/>
      <w:color w:val="434343"/>
      <w:sz w:val="28"/>
      <w:szCs w:val="28"/>
      <w:lang w:eastAsia="ru-RU"/>
    </w:rPr>
  </w:style>
  <w:style w:type="paragraph" w:styleId="4">
    <w:name w:val="heading 4"/>
    <w:basedOn w:val="a"/>
    <w:next w:val="a"/>
    <w:link w:val="40"/>
    <w:rsid w:val="005E4883"/>
    <w:pPr>
      <w:keepNext/>
      <w:keepLines/>
      <w:pBdr>
        <w:top w:val="nil"/>
        <w:left w:val="nil"/>
        <w:bottom w:val="nil"/>
        <w:right w:val="nil"/>
        <w:between w:val="nil"/>
      </w:pBdr>
      <w:spacing w:before="280" w:after="80"/>
      <w:outlineLvl w:val="3"/>
    </w:pPr>
    <w:rPr>
      <w:rFonts w:ascii="Arial" w:eastAsia="Arial" w:hAnsi="Arial" w:cs="Arial"/>
      <w:color w:val="666666"/>
      <w:sz w:val="24"/>
      <w:szCs w:val="24"/>
      <w:lang w:eastAsia="ru-RU"/>
    </w:rPr>
  </w:style>
  <w:style w:type="paragraph" w:styleId="5">
    <w:name w:val="heading 5"/>
    <w:basedOn w:val="a"/>
    <w:next w:val="a"/>
    <w:link w:val="50"/>
    <w:rsid w:val="005E4883"/>
    <w:pPr>
      <w:keepNext/>
      <w:keepLines/>
      <w:pBdr>
        <w:top w:val="nil"/>
        <w:left w:val="nil"/>
        <w:bottom w:val="nil"/>
        <w:right w:val="nil"/>
        <w:between w:val="nil"/>
      </w:pBdr>
      <w:spacing w:before="240" w:after="80"/>
      <w:outlineLvl w:val="4"/>
    </w:pPr>
    <w:rPr>
      <w:rFonts w:ascii="Arial" w:eastAsia="Arial" w:hAnsi="Arial" w:cs="Arial"/>
      <w:color w:val="666666"/>
      <w:lang w:eastAsia="ru-RU"/>
    </w:rPr>
  </w:style>
  <w:style w:type="paragraph" w:styleId="6">
    <w:name w:val="heading 6"/>
    <w:basedOn w:val="a"/>
    <w:next w:val="a"/>
    <w:link w:val="60"/>
    <w:rsid w:val="005E4883"/>
    <w:pPr>
      <w:keepNext/>
      <w:keepLines/>
      <w:pBdr>
        <w:top w:val="nil"/>
        <w:left w:val="nil"/>
        <w:bottom w:val="nil"/>
        <w:right w:val="nil"/>
        <w:between w:val="nil"/>
      </w:pBdr>
      <w:spacing w:before="240" w:after="80"/>
      <w:outlineLvl w:val="5"/>
    </w:pPr>
    <w:rPr>
      <w:rFonts w:ascii="Arial" w:eastAsia="Arial" w:hAnsi="Arial" w:cs="Arial"/>
      <w:i/>
      <w:color w:val="66666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41A7E"/>
    <w:pPr>
      <w:suppressAutoHyphens/>
      <w:spacing w:after="0" w:line="240" w:lineRule="auto"/>
    </w:pPr>
    <w:rPr>
      <w:rFonts w:ascii="Calibri" w:eastAsia="Times New Roman" w:hAnsi="Calibri" w:cs="Times New Roman"/>
      <w:lang w:eastAsia="ar-SA"/>
    </w:rPr>
  </w:style>
  <w:style w:type="character" w:customStyle="1" w:styleId="10">
    <w:name w:val="Заголовок 1 Знак"/>
    <w:basedOn w:val="a0"/>
    <w:link w:val="1"/>
    <w:rsid w:val="005E4883"/>
    <w:rPr>
      <w:rFonts w:ascii="Arial" w:eastAsia="Arial" w:hAnsi="Arial" w:cs="Arial"/>
      <w:color w:val="000000"/>
      <w:sz w:val="40"/>
      <w:szCs w:val="40"/>
      <w:lang w:eastAsia="ru-RU"/>
    </w:rPr>
  </w:style>
  <w:style w:type="character" w:customStyle="1" w:styleId="20">
    <w:name w:val="Заголовок 2 Знак"/>
    <w:basedOn w:val="a0"/>
    <w:link w:val="2"/>
    <w:rsid w:val="005E4883"/>
    <w:rPr>
      <w:rFonts w:ascii="Arial" w:eastAsia="Arial" w:hAnsi="Arial" w:cs="Arial"/>
      <w:color w:val="000000"/>
      <w:sz w:val="32"/>
      <w:szCs w:val="32"/>
      <w:lang w:eastAsia="ru-RU"/>
    </w:rPr>
  </w:style>
  <w:style w:type="character" w:customStyle="1" w:styleId="30">
    <w:name w:val="Заголовок 3 Знак"/>
    <w:basedOn w:val="a0"/>
    <w:link w:val="3"/>
    <w:rsid w:val="005E4883"/>
    <w:rPr>
      <w:rFonts w:ascii="Arial" w:eastAsia="Arial" w:hAnsi="Arial" w:cs="Arial"/>
      <w:color w:val="434343"/>
      <w:sz w:val="28"/>
      <w:szCs w:val="28"/>
      <w:lang w:eastAsia="ru-RU"/>
    </w:rPr>
  </w:style>
  <w:style w:type="character" w:customStyle="1" w:styleId="40">
    <w:name w:val="Заголовок 4 Знак"/>
    <w:basedOn w:val="a0"/>
    <w:link w:val="4"/>
    <w:rsid w:val="005E4883"/>
    <w:rPr>
      <w:rFonts w:ascii="Arial" w:eastAsia="Arial" w:hAnsi="Arial" w:cs="Arial"/>
      <w:color w:val="666666"/>
      <w:sz w:val="24"/>
      <w:szCs w:val="24"/>
      <w:lang w:eastAsia="ru-RU"/>
    </w:rPr>
  </w:style>
  <w:style w:type="character" w:customStyle="1" w:styleId="50">
    <w:name w:val="Заголовок 5 Знак"/>
    <w:basedOn w:val="a0"/>
    <w:link w:val="5"/>
    <w:rsid w:val="005E4883"/>
    <w:rPr>
      <w:rFonts w:ascii="Arial" w:eastAsia="Arial" w:hAnsi="Arial" w:cs="Arial"/>
      <w:color w:val="666666"/>
      <w:lang w:eastAsia="ru-RU"/>
    </w:rPr>
  </w:style>
  <w:style w:type="character" w:customStyle="1" w:styleId="60">
    <w:name w:val="Заголовок 6 Знак"/>
    <w:basedOn w:val="a0"/>
    <w:link w:val="6"/>
    <w:rsid w:val="005E4883"/>
    <w:rPr>
      <w:rFonts w:ascii="Arial" w:eastAsia="Arial" w:hAnsi="Arial" w:cs="Arial"/>
      <w:i/>
      <w:color w:val="666666"/>
      <w:lang w:eastAsia="ru-RU"/>
    </w:rPr>
  </w:style>
  <w:style w:type="numbering" w:customStyle="1" w:styleId="11">
    <w:name w:val="Нет списка1"/>
    <w:next w:val="a2"/>
    <w:uiPriority w:val="99"/>
    <w:semiHidden/>
    <w:unhideWhenUsed/>
    <w:rsid w:val="005E4883"/>
  </w:style>
  <w:style w:type="table" w:customStyle="1" w:styleId="TableNormal">
    <w:name w:val="Table Normal"/>
    <w:rsid w:val="005E4883"/>
    <w:pPr>
      <w:pBdr>
        <w:top w:val="nil"/>
        <w:left w:val="nil"/>
        <w:bottom w:val="nil"/>
        <w:right w:val="nil"/>
        <w:between w:val="nil"/>
      </w:pBdr>
      <w:spacing w:after="0"/>
    </w:pPr>
    <w:rPr>
      <w:rFonts w:ascii="Arial" w:eastAsia="Arial" w:hAnsi="Arial" w:cs="Arial"/>
      <w:color w:val="000000"/>
      <w:lang w:eastAsia="ru-RU"/>
    </w:rPr>
    <w:tblPr>
      <w:tblCellMar>
        <w:top w:w="0" w:type="dxa"/>
        <w:left w:w="0" w:type="dxa"/>
        <w:bottom w:w="0" w:type="dxa"/>
        <w:right w:w="0" w:type="dxa"/>
      </w:tblCellMar>
    </w:tblPr>
  </w:style>
  <w:style w:type="paragraph" w:styleId="a5">
    <w:name w:val="Title"/>
    <w:basedOn w:val="a"/>
    <w:next w:val="a"/>
    <w:link w:val="a6"/>
    <w:rsid w:val="005E4883"/>
    <w:pPr>
      <w:keepNext/>
      <w:keepLines/>
      <w:pBdr>
        <w:top w:val="nil"/>
        <w:left w:val="nil"/>
        <w:bottom w:val="nil"/>
        <w:right w:val="nil"/>
        <w:between w:val="nil"/>
      </w:pBdr>
      <w:spacing w:after="60"/>
    </w:pPr>
    <w:rPr>
      <w:rFonts w:ascii="Arial" w:eastAsia="Arial" w:hAnsi="Arial" w:cs="Arial"/>
      <w:color w:val="000000"/>
      <w:sz w:val="52"/>
      <w:szCs w:val="52"/>
      <w:lang w:eastAsia="ru-RU"/>
    </w:rPr>
  </w:style>
  <w:style w:type="character" w:customStyle="1" w:styleId="a6">
    <w:name w:val="Название Знак"/>
    <w:basedOn w:val="a0"/>
    <w:link w:val="a5"/>
    <w:rsid w:val="005E4883"/>
    <w:rPr>
      <w:rFonts w:ascii="Arial" w:eastAsia="Arial" w:hAnsi="Arial" w:cs="Arial"/>
      <w:color w:val="000000"/>
      <w:sz w:val="52"/>
      <w:szCs w:val="52"/>
      <w:lang w:eastAsia="ru-RU"/>
    </w:rPr>
  </w:style>
  <w:style w:type="paragraph" w:styleId="a7">
    <w:name w:val="Subtitle"/>
    <w:basedOn w:val="a"/>
    <w:next w:val="a"/>
    <w:link w:val="a8"/>
    <w:rsid w:val="005E4883"/>
    <w:pPr>
      <w:keepNext/>
      <w:keepLines/>
      <w:pBdr>
        <w:top w:val="nil"/>
        <w:left w:val="nil"/>
        <w:bottom w:val="nil"/>
        <w:right w:val="nil"/>
        <w:between w:val="nil"/>
      </w:pBdr>
      <w:spacing w:after="320"/>
    </w:pPr>
    <w:rPr>
      <w:rFonts w:ascii="Arial" w:eastAsia="Arial" w:hAnsi="Arial" w:cs="Arial"/>
      <w:color w:val="666666"/>
      <w:sz w:val="30"/>
      <w:szCs w:val="30"/>
      <w:lang w:eastAsia="ru-RU"/>
    </w:rPr>
  </w:style>
  <w:style w:type="character" w:customStyle="1" w:styleId="a8">
    <w:name w:val="Подзаголовок Знак"/>
    <w:basedOn w:val="a0"/>
    <w:link w:val="a7"/>
    <w:rsid w:val="005E4883"/>
    <w:rPr>
      <w:rFonts w:ascii="Arial" w:eastAsia="Arial" w:hAnsi="Arial" w:cs="Arial"/>
      <w:color w:val="666666"/>
      <w:sz w:val="30"/>
      <w:szCs w:val="30"/>
      <w:lang w:eastAsia="ru-RU"/>
    </w:rPr>
  </w:style>
  <w:style w:type="paragraph" w:styleId="a9">
    <w:name w:val="List Paragraph"/>
    <w:basedOn w:val="a"/>
    <w:uiPriority w:val="34"/>
    <w:qFormat/>
    <w:rsid w:val="00CE6FEE"/>
    <w:pPr>
      <w:ind w:left="720"/>
      <w:contextualSpacing/>
    </w:pPr>
  </w:style>
  <w:style w:type="character" w:customStyle="1" w:styleId="apple-converted-space">
    <w:name w:val="apple-converted-space"/>
    <w:rsid w:val="00BD7321"/>
  </w:style>
  <w:style w:type="character" w:customStyle="1" w:styleId="a4">
    <w:name w:val="Без интервала Знак"/>
    <w:link w:val="a3"/>
    <w:uiPriority w:val="1"/>
    <w:locked/>
    <w:rsid w:val="002F4305"/>
    <w:rPr>
      <w:rFonts w:ascii="Calibri" w:eastAsia="Times New Roman" w:hAnsi="Calibri" w:cs="Times New Roman"/>
      <w:lang w:eastAsia="ar-SA"/>
    </w:rPr>
  </w:style>
  <w:style w:type="paragraph" w:styleId="aa">
    <w:name w:val="header"/>
    <w:basedOn w:val="a"/>
    <w:link w:val="ab"/>
    <w:uiPriority w:val="99"/>
    <w:unhideWhenUsed/>
    <w:rsid w:val="00D35D3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5D35"/>
  </w:style>
  <w:style w:type="paragraph" w:styleId="ac">
    <w:name w:val="footer"/>
    <w:basedOn w:val="a"/>
    <w:link w:val="ad"/>
    <w:uiPriority w:val="99"/>
    <w:unhideWhenUsed/>
    <w:rsid w:val="00D35D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5D35"/>
  </w:style>
  <w:style w:type="table" w:styleId="ae">
    <w:name w:val="Table Grid"/>
    <w:basedOn w:val="a1"/>
    <w:uiPriority w:val="59"/>
    <w:rsid w:val="00DA3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23045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304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9CB"/>
  </w:style>
  <w:style w:type="paragraph" w:styleId="1">
    <w:name w:val="heading 1"/>
    <w:basedOn w:val="a"/>
    <w:next w:val="a"/>
    <w:link w:val="10"/>
    <w:rsid w:val="005E4883"/>
    <w:pPr>
      <w:keepNext/>
      <w:keepLines/>
      <w:pBdr>
        <w:top w:val="nil"/>
        <w:left w:val="nil"/>
        <w:bottom w:val="nil"/>
        <w:right w:val="nil"/>
        <w:between w:val="nil"/>
      </w:pBdr>
      <w:spacing w:before="400" w:after="120"/>
      <w:outlineLvl w:val="0"/>
    </w:pPr>
    <w:rPr>
      <w:rFonts w:ascii="Arial" w:eastAsia="Arial" w:hAnsi="Arial" w:cs="Arial"/>
      <w:color w:val="000000"/>
      <w:sz w:val="40"/>
      <w:szCs w:val="40"/>
      <w:lang w:val="ru" w:eastAsia="ru-RU"/>
    </w:rPr>
  </w:style>
  <w:style w:type="paragraph" w:styleId="2">
    <w:name w:val="heading 2"/>
    <w:basedOn w:val="a"/>
    <w:next w:val="a"/>
    <w:link w:val="20"/>
    <w:rsid w:val="005E4883"/>
    <w:pPr>
      <w:keepNext/>
      <w:keepLines/>
      <w:pBdr>
        <w:top w:val="nil"/>
        <w:left w:val="nil"/>
        <w:bottom w:val="nil"/>
        <w:right w:val="nil"/>
        <w:between w:val="nil"/>
      </w:pBdr>
      <w:spacing w:before="360" w:after="120"/>
      <w:outlineLvl w:val="1"/>
    </w:pPr>
    <w:rPr>
      <w:rFonts w:ascii="Arial" w:eastAsia="Arial" w:hAnsi="Arial" w:cs="Arial"/>
      <w:color w:val="000000"/>
      <w:sz w:val="32"/>
      <w:szCs w:val="32"/>
      <w:lang w:val="ru" w:eastAsia="ru-RU"/>
    </w:rPr>
  </w:style>
  <w:style w:type="paragraph" w:styleId="3">
    <w:name w:val="heading 3"/>
    <w:basedOn w:val="a"/>
    <w:next w:val="a"/>
    <w:link w:val="30"/>
    <w:rsid w:val="005E4883"/>
    <w:pPr>
      <w:keepNext/>
      <w:keepLines/>
      <w:pBdr>
        <w:top w:val="nil"/>
        <w:left w:val="nil"/>
        <w:bottom w:val="nil"/>
        <w:right w:val="nil"/>
        <w:between w:val="nil"/>
      </w:pBdr>
      <w:spacing w:before="320" w:after="80"/>
      <w:outlineLvl w:val="2"/>
    </w:pPr>
    <w:rPr>
      <w:rFonts w:ascii="Arial" w:eastAsia="Arial" w:hAnsi="Arial" w:cs="Arial"/>
      <w:color w:val="434343"/>
      <w:sz w:val="28"/>
      <w:szCs w:val="28"/>
      <w:lang w:val="ru" w:eastAsia="ru-RU"/>
    </w:rPr>
  </w:style>
  <w:style w:type="paragraph" w:styleId="4">
    <w:name w:val="heading 4"/>
    <w:basedOn w:val="a"/>
    <w:next w:val="a"/>
    <w:link w:val="40"/>
    <w:rsid w:val="005E4883"/>
    <w:pPr>
      <w:keepNext/>
      <w:keepLines/>
      <w:pBdr>
        <w:top w:val="nil"/>
        <w:left w:val="nil"/>
        <w:bottom w:val="nil"/>
        <w:right w:val="nil"/>
        <w:between w:val="nil"/>
      </w:pBdr>
      <w:spacing w:before="280" w:after="80"/>
      <w:outlineLvl w:val="3"/>
    </w:pPr>
    <w:rPr>
      <w:rFonts w:ascii="Arial" w:eastAsia="Arial" w:hAnsi="Arial" w:cs="Arial"/>
      <w:color w:val="666666"/>
      <w:sz w:val="24"/>
      <w:szCs w:val="24"/>
      <w:lang w:val="ru" w:eastAsia="ru-RU"/>
    </w:rPr>
  </w:style>
  <w:style w:type="paragraph" w:styleId="5">
    <w:name w:val="heading 5"/>
    <w:basedOn w:val="a"/>
    <w:next w:val="a"/>
    <w:link w:val="50"/>
    <w:rsid w:val="005E4883"/>
    <w:pPr>
      <w:keepNext/>
      <w:keepLines/>
      <w:pBdr>
        <w:top w:val="nil"/>
        <w:left w:val="nil"/>
        <w:bottom w:val="nil"/>
        <w:right w:val="nil"/>
        <w:between w:val="nil"/>
      </w:pBdr>
      <w:spacing w:before="240" w:after="80"/>
      <w:outlineLvl w:val="4"/>
    </w:pPr>
    <w:rPr>
      <w:rFonts w:ascii="Arial" w:eastAsia="Arial" w:hAnsi="Arial" w:cs="Arial"/>
      <w:color w:val="666666"/>
      <w:lang w:val="ru" w:eastAsia="ru-RU"/>
    </w:rPr>
  </w:style>
  <w:style w:type="paragraph" w:styleId="6">
    <w:name w:val="heading 6"/>
    <w:basedOn w:val="a"/>
    <w:next w:val="a"/>
    <w:link w:val="60"/>
    <w:rsid w:val="005E4883"/>
    <w:pPr>
      <w:keepNext/>
      <w:keepLines/>
      <w:pBdr>
        <w:top w:val="nil"/>
        <w:left w:val="nil"/>
        <w:bottom w:val="nil"/>
        <w:right w:val="nil"/>
        <w:between w:val="nil"/>
      </w:pBdr>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41A7E"/>
    <w:pPr>
      <w:suppressAutoHyphens/>
      <w:spacing w:after="0" w:line="240" w:lineRule="auto"/>
    </w:pPr>
    <w:rPr>
      <w:rFonts w:ascii="Calibri" w:eastAsia="Times New Roman" w:hAnsi="Calibri" w:cs="Times New Roman"/>
      <w:lang w:eastAsia="ar-SA"/>
    </w:rPr>
  </w:style>
  <w:style w:type="character" w:customStyle="1" w:styleId="10">
    <w:name w:val="Заголовок 1 Знак"/>
    <w:basedOn w:val="a0"/>
    <w:link w:val="1"/>
    <w:rsid w:val="005E4883"/>
    <w:rPr>
      <w:rFonts w:ascii="Arial" w:eastAsia="Arial" w:hAnsi="Arial" w:cs="Arial"/>
      <w:color w:val="000000"/>
      <w:sz w:val="40"/>
      <w:szCs w:val="40"/>
      <w:lang w:val="ru" w:eastAsia="ru-RU"/>
    </w:rPr>
  </w:style>
  <w:style w:type="character" w:customStyle="1" w:styleId="20">
    <w:name w:val="Заголовок 2 Знак"/>
    <w:basedOn w:val="a0"/>
    <w:link w:val="2"/>
    <w:rsid w:val="005E4883"/>
    <w:rPr>
      <w:rFonts w:ascii="Arial" w:eastAsia="Arial" w:hAnsi="Arial" w:cs="Arial"/>
      <w:color w:val="000000"/>
      <w:sz w:val="32"/>
      <w:szCs w:val="32"/>
      <w:lang w:val="ru" w:eastAsia="ru-RU"/>
    </w:rPr>
  </w:style>
  <w:style w:type="character" w:customStyle="1" w:styleId="30">
    <w:name w:val="Заголовок 3 Знак"/>
    <w:basedOn w:val="a0"/>
    <w:link w:val="3"/>
    <w:rsid w:val="005E4883"/>
    <w:rPr>
      <w:rFonts w:ascii="Arial" w:eastAsia="Arial" w:hAnsi="Arial" w:cs="Arial"/>
      <w:color w:val="434343"/>
      <w:sz w:val="28"/>
      <w:szCs w:val="28"/>
      <w:lang w:val="ru" w:eastAsia="ru-RU"/>
    </w:rPr>
  </w:style>
  <w:style w:type="character" w:customStyle="1" w:styleId="40">
    <w:name w:val="Заголовок 4 Знак"/>
    <w:basedOn w:val="a0"/>
    <w:link w:val="4"/>
    <w:rsid w:val="005E4883"/>
    <w:rPr>
      <w:rFonts w:ascii="Arial" w:eastAsia="Arial" w:hAnsi="Arial" w:cs="Arial"/>
      <w:color w:val="666666"/>
      <w:sz w:val="24"/>
      <w:szCs w:val="24"/>
      <w:lang w:val="ru" w:eastAsia="ru-RU"/>
    </w:rPr>
  </w:style>
  <w:style w:type="character" w:customStyle="1" w:styleId="50">
    <w:name w:val="Заголовок 5 Знак"/>
    <w:basedOn w:val="a0"/>
    <w:link w:val="5"/>
    <w:rsid w:val="005E4883"/>
    <w:rPr>
      <w:rFonts w:ascii="Arial" w:eastAsia="Arial" w:hAnsi="Arial" w:cs="Arial"/>
      <w:color w:val="666666"/>
      <w:lang w:val="ru" w:eastAsia="ru-RU"/>
    </w:rPr>
  </w:style>
  <w:style w:type="character" w:customStyle="1" w:styleId="60">
    <w:name w:val="Заголовок 6 Знак"/>
    <w:basedOn w:val="a0"/>
    <w:link w:val="6"/>
    <w:rsid w:val="005E4883"/>
    <w:rPr>
      <w:rFonts w:ascii="Arial" w:eastAsia="Arial" w:hAnsi="Arial" w:cs="Arial"/>
      <w:i/>
      <w:color w:val="666666"/>
      <w:lang w:val="ru" w:eastAsia="ru-RU"/>
    </w:rPr>
  </w:style>
  <w:style w:type="numbering" w:customStyle="1" w:styleId="11">
    <w:name w:val="Нет списка1"/>
    <w:next w:val="a2"/>
    <w:uiPriority w:val="99"/>
    <w:semiHidden/>
    <w:unhideWhenUsed/>
    <w:rsid w:val="005E4883"/>
  </w:style>
  <w:style w:type="table" w:customStyle="1" w:styleId="TableNormal">
    <w:name w:val="Table Normal"/>
    <w:rsid w:val="005E4883"/>
    <w:pPr>
      <w:pBdr>
        <w:top w:val="nil"/>
        <w:left w:val="nil"/>
        <w:bottom w:val="nil"/>
        <w:right w:val="nil"/>
        <w:between w:val="nil"/>
      </w:pBdr>
      <w:spacing w:after="0"/>
    </w:pPr>
    <w:rPr>
      <w:rFonts w:ascii="Arial" w:eastAsia="Arial" w:hAnsi="Arial" w:cs="Arial"/>
      <w:color w:val="000000"/>
      <w:lang w:val="ru" w:eastAsia="ru-RU"/>
    </w:rPr>
    <w:tblPr>
      <w:tblCellMar>
        <w:top w:w="0" w:type="dxa"/>
        <w:left w:w="0" w:type="dxa"/>
        <w:bottom w:w="0" w:type="dxa"/>
        <w:right w:w="0" w:type="dxa"/>
      </w:tblCellMar>
    </w:tblPr>
  </w:style>
  <w:style w:type="paragraph" w:styleId="a5">
    <w:name w:val="Title"/>
    <w:basedOn w:val="a"/>
    <w:next w:val="a"/>
    <w:link w:val="a6"/>
    <w:rsid w:val="005E4883"/>
    <w:pPr>
      <w:keepNext/>
      <w:keepLines/>
      <w:pBdr>
        <w:top w:val="nil"/>
        <w:left w:val="nil"/>
        <w:bottom w:val="nil"/>
        <w:right w:val="nil"/>
        <w:between w:val="nil"/>
      </w:pBdr>
      <w:spacing w:after="60"/>
    </w:pPr>
    <w:rPr>
      <w:rFonts w:ascii="Arial" w:eastAsia="Arial" w:hAnsi="Arial" w:cs="Arial"/>
      <w:color w:val="000000"/>
      <w:sz w:val="52"/>
      <w:szCs w:val="52"/>
      <w:lang w:val="ru" w:eastAsia="ru-RU"/>
    </w:rPr>
  </w:style>
  <w:style w:type="character" w:customStyle="1" w:styleId="a6">
    <w:name w:val="Название Знак"/>
    <w:basedOn w:val="a0"/>
    <w:link w:val="a5"/>
    <w:rsid w:val="005E4883"/>
    <w:rPr>
      <w:rFonts w:ascii="Arial" w:eastAsia="Arial" w:hAnsi="Arial" w:cs="Arial"/>
      <w:color w:val="000000"/>
      <w:sz w:val="52"/>
      <w:szCs w:val="52"/>
      <w:lang w:val="ru" w:eastAsia="ru-RU"/>
    </w:rPr>
  </w:style>
  <w:style w:type="paragraph" w:styleId="a7">
    <w:name w:val="Subtitle"/>
    <w:basedOn w:val="a"/>
    <w:next w:val="a"/>
    <w:link w:val="a8"/>
    <w:rsid w:val="005E4883"/>
    <w:pPr>
      <w:keepNext/>
      <w:keepLines/>
      <w:pBdr>
        <w:top w:val="nil"/>
        <w:left w:val="nil"/>
        <w:bottom w:val="nil"/>
        <w:right w:val="nil"/>
        <w:between w:val="nil"/>
      </w:pBdr>
      <w:spacing w:after="320"/>
    </w:pPr>
    <w:rPr>
      <w:rFonts w:ascii="Arial" w:eastAsia="Arial" w:hAnsi="Arial" w:cs="Arial"/>
      <w:color w:val="666666"/>
      <w:sz w:val="30"/>
      <w:szCs w:val="30"/>
      <w:lang w:val="ru" w:eastAsia="ru-RU"/>
    </w:rPr>
  </w:style>
  <w:style w:type="character" w:customStyle="1" w:styleId="a8">
    <w:name w:val="Подзаголовок Знак"/>
    <w:basedOn w:val="a0"/>
    <w:link w:val="a7"/>
    <w:rsid w:val="005E4883"/>
    <w:rPr>
      <w:rFonts w:ascii="Arial" w:eastAsia="Arial" w:hAnsi="Arial" w:cs="Arial"/>
      <w:color w:val="666666"/>
      <w:sz w:val="30"/>
      <w:szCs w:val="30"/>
      <w:lang w:val="ru" w:eastAsia="ru-RU"/>
    </w:rPr>
  </w:style>
  <w:style w:type="paragraph" w:styleId="a9">
    <w:name w:val="List Paragraph"/>
    <w:basedOn w:val="a"/>
    <w:uiPriority w:val="34"/>
    <w:qFormat/>
    <w:rsid w:val="00CE6FEE"/>
    <w:pPr>
      <w:ind w:left="720"/>
      <w:contextualSpacing/>
    </w:pPr>
  </w:style>
  <w:style w:type="character" w:customStyle="1" w:styleId="apple-converted-space">
    <w:name w:val="apple-converted-space"/>
    <w:rsid w:val="00BD7321"/>
  </w:style>
  <w:style w:type="character" w:customStyle="1" w:styleId="a4">
    <w:name w:val="Без интервала Знак"/>
    <w:link w:val="a3"/>
    <w:uiPriority w:val="1"/>
    <w:locked/>
    <w:rsid w:val="002F4305"/>
    <w:rPr>
      <w:rFonts w:ascii="Calibri" w:eastAsia="Times New Roman" w:hAnsi="Calibri" w:cs="Times New Roman"/>
      <w:lang w:eastAsia="ar-SA"/>
    </w:rPr>
  </w:style>
  <w:style w:type="paragraph" w:styleId="aa">
    <w:name w:val="header"/>
    <w:basedOn w:val="a"/>
    <w:link w:val="ab"/>
    <w:uiPriority w:val="99"/>
    <w:unhideWhenUsed/>
    <w:rsid w:val="00D35D3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35D35"/>
  </w:style>
  <w:style w:type="paragraph" w:styleId="ac">
    <w:name w:val="footer"/>
    <w:basedOn w:val="a"/>
    <w:link w:val="ad"/>
    <w:uiPriority w:val="99"/>
    <w:unhideWhenUsed/>
    <w:rsid w:val="00D35D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35D35"/>
  </w:style>
  <w:style w:type="table" w:styleId="ae">
    <w:name w:val="Table Grid"/>
    <w:basedOn w:val="a1"/>
    <w:uiPriority w:val="59"/>
    <w:rsid w:val="00DA3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07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3188</TotalTime>
  <Pages>10</Pages>
  <Words>3027</Words>
  <Characters>17260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27</cp:revision>
  <cp:lastPrinted>2021-02-24T14:24:00Z</cp:lastPrinted>
  <dcterms:created xsi:type="dcterms:W3CDTF">2020-03-23T16:15:00Z</dcterms:created>
  <dcterms:modified xsi:type="dcterms:W3CDTF">2021-02-27T09:39:00Z</dcterms:modified>
</cp:coreProperties>
</file>